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241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  </w:t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9210"/>
      </w:tblGrid>
      <w:tr w:rsidR="00E56241" w:rsidRPr="00447EEB" w:rsidTr="00D605AE">
        <w:tc>
          <w:tcPr>
            <w:tcW w:w="9210" w:type="dxa"/>
            <w:shd w:val="clear" w:color="auto" w:fill="A6A6A6"/>
          </w:tcPr>
          <w:p w:rsidR="00E56241" w:rsidRPr="00447EEB" w:rsidRDefault="00E56241" w:rsidP="00447EEB">
            <w:pPr>
              <w:pStyle w:val="Nagwek2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  <w:bookmarkStart w:id="0" w:name="_Toc329955104"/>
            <w:bookmarkStart w:id="1" w:name="_Toc330282643"/>
            <w:bookmarkStart w:id="2" w:name="_Toc344111089"/>
            <w:bookmarkStart w:id="3" w:name="_Toc370824924"/>
            <w:r w:rsidRPr="00447EEB">
              <w:rPr>
                <w:rFonts w:asciiTheme="minorHAnsi" w:hAnsiTheme="minorHAnsi"/>
                <w:sz w:val="22"/>
                <w:szCs w:val="22"/>
              </w:rPr>
              <w:t>OŚWIADCZENIE</w:t>
            </w:r>
            <w:bookmarkStart w:id="4" w:name="_Toc330282644"/>
            <w:bookmarkEnd w:id="0"/>
            <w:bookmarkEnd w:id="1"/>
            <w:r w:rsidR="00BA5B8B">
              <w:rPr>
                <w:rFonts w:asciiTheme="minorHAnsi" w:hAnsiTheme="minorHAnsi"/>
                <w:sz w:val="22"/>
                <w:szCs w:val="22"/>
              </w:rPr>
              <w:br/>
              <w:t>O SPEŁNIA</w:t>
            </w:r>
            <w:r w:rsidRPr="00447EEB">
              <w:rPr>
                <w:rFonts w:asciiTheme="minorHAnsi" w:hAnsiTheme="minorHAnsi"/>
                <w:sz w:val="22"/>
                <w:szCs w:val="22"/>
              </w:rPr>
              <w:t>NIU WARUNKÓW UDZIAŁU W POSTĘPOWANIU</w:t>
            </w:r>
            <w:bookmarkEnd w:id="2"/>
            <w:bookmarkEnd w:id="3"/>
            <w:bookmarkEnd w:id="4"/>
          </w:p>
        </w:tc>
      </w:tr>
    </w:tbl>
    <w:p w:rsidR="00435F52" w:rsidRPr="00F54FE8" w:rsidRDefault="00435F52" w:rsidP="00435F52">
      <w:pPr>
        <w:spacing w:before="120" w:after="120" w:line="240" w:lineRule="auto"/>
        <w:jc w:val="both"/>
        <w:rPr>
          <w:rFonts w:asciiTheme="minorHAnsi" w:hAnsiTheme="minorHAnsi"/>
          <w:i/>
        </w:rPr>
      </w:pPr>
      <w:r w:rsidRPr="00F54FE8">
        <w:rPr>
          <w:rFonts w:asciiTheme="minorHAnsi" w:hAnsiTheme="minorHAnsi"/>
        </w:rPr>
        <w:t xml:space="preserve">Składając wniosek o dopuszczenie do udziału w postępowaniu o udzielenie zamówienia publicznego w trybie przetargu ograniczonego pod nazwą </w:t>
      </w:r>
      <w:r w:rsidRPr="00F54FE8">
        <w:rPr>
          <w:rFonts w:asciiTheme="minorHAnsi" w:hAnsiTheme="minorHAnsi"/>
          <w:i/>
        </w:rPr>
        <w:t>„Remont budynku gospodarczego z przeznaczeniem na cele gospodarczo-magazynowe z wewnętrzną strefą parkowania samochodów osobowych”</w:t>
      </w:r>
      <w:r>
        <w:rPr>
          <w:rFonts w:asciiTheme="minorHAnsi" w:hAnsiTheme="minorHAnsi"/>
          <w:i/>
        </w:rPr>
        <w:t>,</w:t>
      </w:r>
    </w:p>
    <w:p w:rsidR="00435F52" w:rsidRDefault="00435F52" w:rsidP="00447EEB">
      <w:pPr>
        <w:autoSpaceDE w:val="0"/>
        <w:autoSpaceDN w:val="0"/>
        <w:adjustRightInd w:val="0"/>
        <w:spacing w:before="120" w:after="120" w:line="240" w:lineRule="auto"/>
        <w:ind w:right="142"/>
        <w:jc w:val="center"/>
        <w:rPr>
          <w:rFonts w:asciiTheme="minorHAnsi" w:hAnsiTheme="minorHAnsi"/>
        </w:rPr>
      </w:pPr>
    </w:p>
    <w:p w:rsidR="00D93440" w:rsidRPr="00447EEB" w:rsidRDefault="00D93440" w:rsidP="00447EEB">
      <w:pPr>
        <w:autoSpaceDE w:val="0"/>
        <w:autoSpaceDN w:val="0"/>
        <w:adjustRightInd w:val="0"/>
        <w:spacing w:before="120" w:after="120" w:line="240" w:lineRule="auto"/>
        <w:ind w:right="142"/>
        <w:jc w:val="center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w imieniu reprezentowanego przeze mnie Wykonawcy (firmy): </w:t>
      </w:r>
    </w:p>
    <w:p w:rsidR="00D93440" w:rsidRPr="00447EEB" w:rsidRDefault="00D93440" w:rsidP="00447EEB">
      <w:pPr>
        <w:autoSpaceDE w:val="0"/>
        <w:autoSpaceDN w:val="0"/>
        <w:adjustRightInd w:val="0"/>
        <w:spacing w:before="120" w:after="120" w:line="240" w:lineRule="auto"/>
        <w:ind w:right="142"/>
        <w:jc w:val="center"/>
        <w:rPr>
          <w:rFonts w:asciiTheme="minorHAnsi" w:hAnsiTheme="minorHAnsi"/>
        </w:rPr>
      </w:pPr>
      <w:bookmarkStart w:id="5" w:name="_GoBack"/>
      <w:bookmarkEnd w:id="5"/>
    </w:p>
    <w:p w:rsidR="00F748B4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ind w:right="142"/>
        <w:jc w:val="center"/>
        <w:rPr>
          <w:rFonts w:asciiTheme="minorHAnsi" w:hAnsiTheme="minorHAnsi"/>
        </w:rPr>
      </w:pPr>
      <w:r w:rsidRPr="00447EEB">
        <w:rPr>
          <w:rFonts w:asciiTheme="minorHAnsi" w:hAnsiTheme="minorHAnsi"/>
        </w:rPr>
        <w:t>………………………………………………………………….……………………</w:t>
      </w:r>
    </w:p>
    <w:p w:rsidR="00F748B4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ind w:right="142"/>
        <w:jc w:val="center"/>
        <w:rPr>
          <w:rFonts w:asciiTheme="minorHAnsi" w:hAnsiTheme="minorHAnsi"/>
        </w:rPr>
      </w:pPr>
      <w:r w:rsidRPr="00447EEB">
        <w:rPr>
          <w:rFonts w:asciiTheme="minorHAnsi" w:hAnsiTheme="minorHAnsi"/>
        </w:rPr>
        <w:t>(pełna nazwa Wykonawcy)</w:t>
      </w:r>
    </w:p>
    <w:p w:rsidR="00F748B4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</w:p>
    <w:p w:rsidR="00F748B4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na podstawie art. 22 ust. 1 ust</w:t>
      </w:r>
      <w:r w:rsidR="00CF5027" w:rsidRPr="00447EEB">
        <w:rPr>
          <w:rFonts w:asciiTheme="minorHAnsi" w:hAnsiTheme="minorHAnsi"/>
        </w:rPr>
        <w:t>awy z dnia 29 stycznia 2004 r.</w:t>
      </w:r>
      <w:r w:rsidRPr="00447EEB">
        <w:rPr>
          <w:rFonts w:asciiTheme="minorHAnsi" w:hAnsiTheme="minorHAnsi"/>
        </w:rPr>
        <w:t xml:space="preserve"> Prawo zamówień publicznych (t</w:t>
      </w:r>
      <w:r w:rsidR="002233C8" w:rsidRPr="00447EEB">
        <w:rPr>
          <w:rFonts w:asciiTheme="minorHAnsi" w:hAnsiTheme="minorHAnsi"/>
        </w:rPr>
        <w:t>.</w:t>
      </w:r>
      <w:r w:rsidR="00BA5B8B">
        <w:rPr>
          <w:rFonts w:asciiTheme="minorHAnsi" w:hAnsiTheme="minorHAnsi"/>
        </w:rPr>
        <w:t>j. Dz. </w:t>
      </w:r>
      <w:r w:rsidR="00112715" w:rsidRPr="00447EEB">
        <w:rPr>
          <w:rFonts w:asciiTheme="minorHAnsi" w:hAnsiTheme="minorHAnsi"/>
        </w:rPr>
        <w:t>U. z 2013 r. poz. 907</w:t>
      </w:r>
      <w:r w:rsidR="00D93440" w:rsidRPr="00447EEB">
        <w:rPr>
          <w:rFonts w:asciiTheme="minorHAnsi" w:hAnsiTheme="minorHAnsi"/>
        </w:rPr>
        <w:t>, z</w:t>
      </w:r>
      <w:r w:rsidR="0016651C">
        <w:rPr>
          <w:rFonts w:asciiTheme="minorHAnsi" w:hAnsiTheme="minorHAnsi"/>
        </w:rPr>
        <w:t>e</w:t>
      </w:r>
      <w:r w:rsidR="00D93440" w:rsidRPr="00447EEB">
        <w:rPr>
          <w:rFonts w:asciiTheme="minorHAnsi" w:hAnsiTheme="minorHAnsi"/>
        </w:rPr>
        <w:t xml:space="preserve"> zm.</w:t>
      </w:r>
      <w:r w:rsidR="00F934CE">
        <w:rPr>
          <w:rFonts w:asciiTheme="minorHAnsi" w:hAnsiTheme="minorHAnsi"/>
        </w:rPr>
        <w:t>), oświadczam</w:t>
      </w:r>
      <w:r w:rsidRPr="00447EEB">
        <w:rPr>
          <w:rFonts w:asciiTheme="minorHAnsi" w:hAnsiTheme="minorHAnsi"/>
        </w:rPr>
        <w:t xml:space="preserve">, że na dzień składania </w:t>
      </w:r>
      <w:r w:rsidR="00575906">
        <w:rPr>
          <w:rFonts w:asciiTheme="minorHAnsi" w:hAnsiTheme="minorHAnsi"/>
        </w:rPr>
        <w:t>wniosków o dopuszczenie do udziału w postępowaniu</w:t>
      </w:r>
      <w:r w:rsidRPr="00447EEB">
        <w:rPr>
          <w:rFonts w:asciiTheme="minorHAnsi" w:hAnsiTheme="minorHAnsi"/>
        </w:rPr>
        <w:t xml:space="preserve"> spełniamy warunki dotyczące:</w:t>
      </w:r>
    </w:p>
    <w:p w:rsidR="00F615E1" w:rsidRPr="00447EEB" w:rsidRDefault="00F748B4" w:rsidP="00447EEB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posiadania uprawnień do wykonywania określonej działalności lub czynności, jeśli przepisy prawa nakładają obowiązek ich posiadania,</w:t>
      </w:r>
    </w:p>
    <w:p w:rsidR="00F615E1" w:rsidRPr="00447EEB" w:rsidRDefault="00F748B4" w:rsidP="00447EEB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pos</w:t>
      </w:r>
      <w:r w:rsidR="00BA40C9">
        <w:rPr>
          <w:rFonts w:asciiTheme="minorHAnsi" w:hAnsiTheme="minorHAnsi"/>
        </w:rPr>
        <w:t>iadania wiedzy i doświadczenia,</w:t>
      </w:r>
    </w:p>
    <w:p w:rsidR="00F615E1" w:rsidRPr="00447EEB" w:rsidRDefault="00F748B4" w:rsidP="00447EEB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dysponowania odpowiednim potencjałem technicznym oraz osobami zdolnymi do wykonania zamówienia,</w:t>
      </w:r>
      <w:r w:rsidR="00BA40C9">
        <w:rPr>
          <w:rFonts w:asciiTheme="minorHAnsi" w:hAnsiTheme="minorHAnsi"/>
        </w:rPr>
        <w:t xml:space="preserve"> </w:t>
      </w:r>
    </w:p>
    <w:p w:rsidR="00F748B4" w:rsidRPr="00447EEB" w:rsidRDefault="00F748B4" w:rsidP="00447EEB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sytu</w:t>
      </w:r>
      <w:r w:rsidR="00C51C49" w:rsidRPr="00447EEB">
        <w:rPr>
          <w:rFonts w:asciiTheme="minorHAnsi" w:hAnsiTheme="minorHAnsi"/>
        </w:rPr>
        <w:t>acji ekonomicznej i finansowej.</w:t>
      </w:r>
    </w:p>
    <w:p w:rsidR="00F748B4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lub przedstawiamy dokumenty na potwierdzenie dysponowania zasobami niezbędnymi do realizacji zamówienia na okres korzystania z nich przy wykonaniu zamówienia.</w:t>
      </w:r>
    </w:p>
    <w:p w:rsidR="00CF5027" w:rsidRPr="00447EEB" w:rsidRDefault="00CF5027" w:rsidP="00447EEB">
      <w:pPr>
        <w:autoSpaceDE w:val="0"/>
        <w:autoSpaceDN w:val="0"/>
        <w:adjustRightInd w:val="0"/>
        <w:spacing w:before="120" w:after="120" w:line="240" w:lineRule="auto"/>
        <w:ind w:right="142"/>
        <w:rPr>
          <w:rFonts w:asciiTheme="minorHAnsi" w:hAnsiTheme="minorHAnsi"/>
        </w:rPr>
      </w:pPr>
    </w:p>
    <w:p w:rsidR="00F748B4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ind w:right="142"/>
        <w:rPr>
          <w:rFonts w:asciiTheme="minorHAnsi" w:hAnsiTheme="minorHAnsi"/>
          <w:i/>
        </w:rPr>
      </w:pPr>
    </w:p>
    <w:p w:rsidR="00CF5027" w:rsidRPr="00447EEB" w:rsidRDefault="00CF5027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p w:rsidR="00F615E1" w:rsidRPr="00447EEB" w:rsidRDefault="00F615E1" w:rsidP="00447EEB">
      <w:pPr>
        <w:spacing w:before="120" w:after="120" w:line="240" w:lineRule="auto"/>
        <w:ind w:right="142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Data: ..........................................          </w:t>
      </w:r>
    </w:p>
    <w:p w:rsidR="00F615E1" w:rsidRPr="00447EEB" w:rsidRDefault="00F615E1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p w:rsidR="00F615E1" w:rsidRPr="00447EEB" w:rsidRDefault="00F615E1" w:rsidP="00447EEB">
      <w:pPr>
        <w:spacing w:before="120" w:after="120" w:line="240" w:lineRule="auto"/>
        <w:ind w:right="142"/>
        <w:jc w:val="right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…………………….……………………………………… </w:t>
      </w:r>
    </w:p>
    <w:p w:rsidR="00F615E1" w:rsidRPr="00447EEB" w:rsidRDefault="00F615E1" w:rsidP="00447EEB">
      <w:pPr>
        <w:pStyle w:val="NormalnyWeb"/>
        <w:spacing w:before="120" w:after="120"/>
        <w:ind w:right="142"/>
        <w:jc w:val="right"/>
        <w:rPr>
          <w:rFonts w:asciiTheme="minorHAnsi" w:hAnsiTheme="minorHAnsi" w:cs="Calibri"/>
          <w:sz w:val="22"/>
          <w:szCs w:val="22"/>
        </w:rPr>
      </w:pPr>
      <w:r w:rsidRPr="00447EEB">
        <w:rPr>
          <w:rFonts w:asciiTheme="minorHAnsi" w:hAnsiTheme="minorHAnsi" w:cs="Calibri"/>
          <w:sz w:val="22"/>
          <w:szCs w:val="22"/>
        </w:rPr>
        <w:tab/>
      </w:r>
      <w:r w:rsidRPr="00447EEB">
        <w:rPr>
          <w:rFonts w:asciiTheme="minorHAnsi" w:hAnsiTheme="minorHAnsi" w:cs="Calibri"/>
          <w:sz w:val="22"/>
          <w:szCs w:val="22"/>
        </w:rPr>
        <w:tab/>
        <w:t>(</w:t>
      </w:r>
      <w:r w:rsidR="00D74EAF">
        <w:rPr>
          <w:rFonts w:asciiTheme="minorHAnsi" w:hAnsiTheme="minorHAnsi" w:cs="Calibri"/>
          <w:sz w:val="22"/>
          <w:szCs w:val="22"/>
        </w:rPr>
        <w:t xml:space="preserve">pieczątka, </w:t>
      </w:r>
      <w:r w:rsidR="00CF5027" w:rsidRPr="00447EEB">
        <w:rPr>
          <w:rFonts w:asciiTheme="minorHAnsi" w:hAnsiTheme="minorHAnsi" w:cs="Calibri"/>
          <w:sz w:val="22"/>
          <w:szCs w:val="22"/>
        </w:rPr>
        <w:t>podpis Wykonawcy</w:t>
      </w:r>
      <w:r w:rsidR="00CF5027" w:rsidRPr="00447EEB">
        <w:rPr>
          <w:rFonts w:asciiTheme="minorHAnsi" w:hAnsiTheme="minorHAnsi" w:cs="Calibri"/>
          <w:sz w:val="22"/>
          <w:szCs w:val="22"/>
        </w:rPr>
        <w:br/>
        <w:t xml:space="preserve"> lub osoby</w:t>
      </w:r>
      <w:r w:rsidRPr="00447EEB">
        <w:rPr>
          <w:rFonts w:asciiTheme="minorHAnsi" w:hAnsiTheme="minorHAnsi" w:cs="Calibri"/>
          <w:sz w:val="22"/>
          <w:szCs w:val="22"/>
        </w:rPr>
        <w:t xml:space="preserve"> uprawnionej do jego reprezentowania)</w:t>
      </w:r>
    </w:p>
    <w:p w:rsidR="00D47354" w:rsidRPr="00447EEB" w:rsidRDefault="00D47354" w:rsidP="00513AA3">
      <w:pPr>
        <w:spacing w:before="120" w:after="120" w:line="240" w:lineRule="auto"/>
        <w:rPr>
          <w:rFonts w:asciiTheme="minorHAnsi" w:hAnsiTheme="minorHAnsi"/>
        </w:rPr>
      </w:pPr>
    </w:p>
    <w:sectPr w:rsidR="00D47354" w:rsidRPr="00447EEB" w:rsidSect="00371918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70E" w:rsidRDefault="0045070E" w:rsidP="00961AC2">
      <w:pPr>
        <w:spacing w:after="0" w:line="240" w:lineRule="auto"/>
      </w:pPr>
      <w:r>
        <w:separator/>
      </w:r>
    </w:p>
  </w:endnote>
  <w:endnote w:type="continuationSeparator" w:id="0">
    <w:p w:rsidR="0045070E" w:rsidRDefault="0045070E" w:rsidP="0096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DD3" w:rsidRDefault="00C44D77">
    <w:pPr>
      <w:pStyle w:val="Stopka"/>
      <w:jc w:val="right"/>
    </w:pPr>
    <w:r>
      <w:fldChar w:fldCharType="begin"/>
    </w:r>
    <w:r w:rsidR="00207DD3">
      <w:instrText xml:space="preserve"> PAGE   \* MERGEFORMAT </w:instrText>
    </w:r>
    <w:r>
      <w:fldChar w:fldCharType="separate"/>
    </w:r>
    <w:r w:rsidR="00435F52">
      <w:rPr>
        <w:noProof/>
      </w:rPr>
      <w:t>1</w:t>
    </w:r>
    <w:r>
      <w:fldChar w:fldCharType="end"/>
    </w:r>
  </w:p>
  <w:p w:rsidR="00207DD3" w:rsidRDefault="00207D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70E" w:rsidRDefault="0045070E" w:rsidP="00961AC2">
      <w:pPr>
        <w:spacing w:after="0" w:line="240" w:lineRule="auto"/>
      </w:pPr>
      <w:r>
        <w:separator/>
      </w:r>
    </w:p>
  </w:footnote>
  <w:footnote w:type="continuationSeparator" w:id="0">
    <w:p w:rsidR="0045070E" w:rsidRDefault="0045070E" w:rsidP="00961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C9" w:rsidRPr="00BA40C9" w:rsidRDefault="00BA40C9" w:rsidP="00BA40C9">
    <w:pPr>
      <w:pStyle w:val="Nagwek"/>
      <w:rPr>
        <w:bCs/>
      </w:rPr>
    </w:pPr>
    <w:r w:rsidRPr="00BA40C9">
      <w:rPr>
        <w:bCs/>
      </w:rPr>
      <w:t>Znak sprawy: P</w:t>
    </w:r>
    <w:r w:rsidR="00BA5B8B">
      <w:rPr>
        <w:bCs/>
      </w:rPr>
      <w:t>I01/</w:t>
    </w:r>
    <w:r w:rsidR="00575906">
      <w:rPr>
        <w:bCs/>
      </w:rPr>
      <w:t>213</w:t>
    </w:r>
    <w:r w:rsidR="00BA5B8B">
      <w:rPr>
        <w:bCs/>
      </w:rPr>
      <w:t>/2014</w:t>
    </w:r>
  </w:p>
  <w:p w:rsidR="00207DD3" w:rsidRDefault="00207DD3" w:rsidP="00A75FD0">
    <w:pPr>
      <w:pStyle w:val="Nagwek"/>
      <w:tabs>
        <w:tab w:val="clear" w:pos="9072"/>
        <w:tab w:val="right" w:pos="9070"/>
      </w:tabs>
      <w:rPr>
        <w:bCs/>
        <w:sz w:val="22"/>
        <w:szCs w:val="22"/>
      </w:rPr>
    </w:pPr>
  </w:p>
  <w:p w:rsidR="00207DD3" w:rsidRPr="001F2882" w:rsidRDefault="00207DD3" w:rsidP="00A75FD0">
    <w:pPr>
      <w:pStyle w:val="Nagwek"/>
      <w:tabs>
        <w:tab w:val="clear" w:pos="9072"/>
        <w:tab w:val="right" w:pos="9070"/>
      </w:tabs>
      <w:rPr>
        <w:b/>
        <w:bCs/>
        <w:color w:val="C00000"/>
      </w:rPr>
    </w:pPr>
    <w:r w:rsidRPr="00A75FD0">
      <w:rPr>
        <w:bCs/>
        <w:color w:val="C00000"/>
      </w:rPr>
      <w:tab/>
    </w:r>
    <w:r>
      <w:rPr>
        <w:b/>
        <w:bCs/>
        <w:color w:val="C00000"/>
      </w:rPr>
      <w:tab/>
    </w:r>
    <w:r w:rsidRPr="001F2882">
      <w:rPr>
        <w:b/>
        <w:bCs/>
        <w:color w:val="C00000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A"/>
      </w:r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E3CA539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Num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8">
    <w:nsid w:val="0000000A"/>
    <w:multiLevelType w:val="singleLevel"/>
    <w:tmpl w:val="E514B3C6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9">
    <w:nsid w:val="0000000B"/>
    <w:multiLevelType w:val="multilevel"/>
    <w:tmpl w:val="775C6B1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7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  <w:bCs w:val="0"/>
      </w:rPr>
    </w:lvl>
  </w:abstractNum>
  <w:abstractNum w:abstractNumId="10">
    <w:nsid w:val="00000010"/>
    <w:multiLevelType w:val="multilevel"/>
    <w:tmpl w:val="00000010"/>
    <w:name w:val="WWNum1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1">
    <w:nsid w:val="00000011"/>
    <w:multiLevelType w:val="multilevel"/>
    <w:tmpl w:val="00000011"/>
    <w:name w:val="WWNum20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0000012"/>
    <w:multiLevelType w:val="multilevel"/>
    <w:tmpl w:val="00000012"/>
    <w:name w:val="WWNum2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3">
    <w:nsid w:val="00000013"/>
    <w:multiLevelType w:val="multilevel"/>
    <w:tmpl w:val="00000013"/>
    <w:name w:val="WWNum25"/>
    <w:lvl w:ilvl="0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314"/>
        </w:tabs>
        <w:ind w:left="131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034"/>
        </w:tabs>
        <w:ind w:left="203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754"/>
        </w:tabs>
        <w:ind w:left="275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474"/>
        </w:tabs>
        <w:ind w:left="347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194"/>
        </w:tabs>
        <w:ind w:left="419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914"/>
        </w:tabs>
        <w:ind w:left="491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634"/>
        </w:tabs>
        <w:ind w:left="563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354"/>
        </w:tabs>
        <w:ind w:left="6354" w:hanging="180"/>
      </w:pPr>
      <w:rPr>
        <w:rFonts w:cs="Times New Roman"/>
      </w:rPr>
    </w:lvl>
  </w:abstractNum>
  <w:abstractNum w:abstractNumId="14">
    <w:nsid w:val="00000015"/>
    <w:multiLevelType w:val="multilevel"/>
    <w:tmpl w:val="00000015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eastAsia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>
    <w:nsid w:val="00000016"/>
    <w:multiLevelType w:val="multilevel"/>
    <w:tmpl w:val="B56C9D62"/>
    <w:name w:val="WW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00000017"/>
    <w:multiLevelType w:val="multilevel"/>
    <w:tmpl w:val="78B2DB64"/>
    <w:name w:val="WW8Num31"/>
    <w:lvl w:ilvl="0">
      <w:start w:val="14"/>
      <w:numFmt w:val="decimal"/>
      <w:lvlText w:val="%1."/>
      <w:lvlJc w:val="left"/>
      <w:pPr>
        <w:tabs>
          <w:tab w:val="num" w:pos="1346"/>
        </w:tabs>
        <w:ind w:left="1346" w:hanging="495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00000018"/>
    <w:multiLevelType w:val="singleLevel"/>
    <w:tmpl w:val="8C4CABD8"/>
    <w:name w:val="WW8Num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</w:abstractNum>
  <w:abstractNum w:abstractNumId="18">
    <w:nsid w:val="00000019"/>
    <w:multiLevelType w:val="multilevel"/>
    <w:tmpl w:val="00000019"/>
    <w:name w:val="WWNum3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0000001A"/>
    <w:multiLevelType w:val="multilevel"/>
    <w:tmpl w:val="1C123448"/>
    <w:name w:val="WWNum38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27"/>
        </w:tabs>
        <w:ind w:left="272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87"/>
        </w:tabs>
        <w:ind w:left="488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0000001C"/>
    <w:multiLevelType w:val="multilevel"/>
    <w:tmpl w:val="0000001C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>
    <w:nsid w:val="0000001D"/>
    <w:multiLevelType w:val="multilevel"/>
    <w:tmpl w:val="0000001D"/>
    <w:name w:val="WWNum45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2">
    <w:nsid w:val="0000001E"/>
    <w:multiLevelType w:val="multilevel"/>
    <w:tmpl w:val="0000001E"/>
    <w:name w:val="WWNum46"/>
    <w:lvl w:ilvl="0">
      <w:start w:val="1"/>
      <w:numFmt w:val="lowerLetter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0000001F"/>
    <w:multiLevelType w:val="multilevel"/>
    <w:tmpl w:val="0000001F"/>
    <w:name w:val="WWNum4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020A5D4D"/>
    <w:multiLevelType w:val="multilevel"/>
    <w:tmpl w:val="00000019"/>
    <w:name w:val="WWNum102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02325F31"/>
    <w:multiLevelType w:val="hybridMultilevel"/>
    <w:tmpl w:val="4DECD9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37721A4"/>
    <w:multiLevelType w:val="hybridMultilevel"/>
    <w:tmpl w:val="3C9A5958"/>
    <w:lvl w:ilvl="0" w:tplc="439631B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7933592"/>
    <w:multiLevelType w:val="hybridMultilevel"/>
    <w:tmpl w:val="DA326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815C6B"/>
    <w:multiLevelType w:val="hybridMultilevel"/>
    <w:tmpl w:val="864C80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B8354AC"/>
    <w:multiLevelType w:val="multilevel"/>
    <w:tmpl w:val="D3169302"/>
    <w:name w:val="WWNum102222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0F090D6A"/>
    <w:multiLevelType w:val="hybridMultilevel"/>
    <w:tmpl w:val="BF083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22A122B"/>
    <w:multiLevelType w:val="hybridMultilevel"/>
    <w:tmpl w:val="636A7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78F701E"/>
    <w:multiLevelType w:val="hybridMultilevel"/>
    <w:tmpl w:val="0B5E90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7F67FA4"/>
    <w:multiLevelType w:val="hybridMultilevel"/>
    <w:tmpl w:val="00BC7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800394"/>
    <w:multiLevelType w:val="hybridMultilevel"/>
    <w:tmpl w:val="1090BB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05335B0"/>
    <w:multiLevelType w:val="hybridMultilevel"/>
    <w:tmpl w:val="DC0444F2"/>
    <w:name w:val="WW8Num192"/>
    <w:lvl w:ilvl="0" w:tplc="32625188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100A93"/>
    <w:multiLevelType w:val="hybridMultilevel"/>
    <w:tmpl w:val="0016B9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292A6C33"/>
    <w:multiLevelType w:val="hybridMultilevel"/>
    <w:tmpl w:val="F3BAC37C"/>
    <w:lvl w:ilvl="0" w:tplc="AC34D06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5C11A4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2C556921"/>
    <w:multiLevelType w:val="hybridMultilevel"/>
    <w:tmpl w:val="BF5842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2D183BD0"/>
    <w:multiLevelType w:val="hybridMultilevel"/>
    <w:tmpl w:val="C36CA4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2EB9247E"/>
    <w:multiLevelType w:val="hybridMultilevel"/>
    <w:tmpl w:val="8124E5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30974F37"/>
    <w:multiLevelType w:val="hybridMultilevel"/>
    <w:tmpl w:val="88E8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FF01C6"/>
    <w:multiLevelType w:val="hybridMultilevel"/>
    <w:tmpl w:val="934439E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4">
    <w:nsid w:val="3A2B417A"/>
    <w:multiLevelType w:val="hybridMultilevel"/>
    <w:tmpl w:val="746CE0F6"/>
    <w:lvl w:ilvl="0" w:tplc="8AF8D936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DF22DC0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3E237FF5"/>
    <w:multiLevelType w:val="hybridMultilevel"/>
    <w:tmpl w:val="595C927E"/>
    <w:name w:val="WW8Num1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0716057"/>
    <w:multiLevelType w:val="hybridMultilevel"/>
    <w:tmpl w:val="C0C25D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452E47AD"/>
    <w:multiLevelType w:val="hybridMultilevel"/>
    <w:tmpl w:val="91527CFC"/>
    <w:lvl w:ilvl="0" w:tplc="102A6A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976C872">
      <w:start w:val="12"/>
      <w:numFmt w:val="bullet"/>
      <w:lvlText w:val=""/>
      <w:lvlJc w:val="left"/>
      <w:pPr>
        <w:ind w:left="2340" w:hanging="360"/>
      </w:pPr>
      <w:rPr>
        <w:rFonts w:ascii="Symbol" w:eastAsia="Calibri" w:hAnsi="Symbol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D539A0"/>
    <w:multiLevelType w:val="multilevel"/>
    <w:tmpl w:val="00000019"/>
    <w:name w:val="WWNum10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4726521B"/>
    <w:multiLevelType w:val="hybridMultilevel"/>
    <w:tmpl w:val="05A03EA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1">
    <w:nsid w:val="4802369F"/>
    <w:multiLevelType w:val="hybridMultilevel"/>
    <w:tmpl w:val="53F2E6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9C66882"/>
    <w:multiLevelType w:val="hybridMultilevel"/>
    <w:tmpl w:val="BDE6ACB2"/>
    <w:lvl w:ilvl="0" w:tplc="0415000B">
      <w:start w:val="1"/>
      <w:numFmt w:val="bullet"/>
      <w:pStyle w:val="listanumerowana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3">
    <w:nsid w:val="4DAF7E7F"/>
    <w:multiLevelType w:val="hybridMultilevel"/>
    <w:tmpl w:val="409023DC"/>
    <w:lvl w:ilvl="0" w:tplc="CA721CF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4DE63AF4"/>
    <w:multiLevelType w:val="hybridMultilevel"/>
    <w:tmpl w:val="91A852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2061AE"/>
    <w:multiLevelType w:val="hybridMultilevel"/>
    <w:tmpl w:val="1D5A6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56B94489"/>
    <w:multiLevelType w:val="hybridMultilevel"/>
    <w:tmpl w:val="E39C6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7C688C"/>
    <w:multiLevelType w:val="hybridMultilevel"/>
    <w:tmpl w:val="186A2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8F45935"/>
    <w:multiLevelType w:val="hybridMultilevel"/>
    <w:tmpl w:val="1FCC4E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FF040C0"/>
    <w:multiLevelType w:val="hybridMultilevel"/>
    <w:tmpl w:val="DFC403E8"/>
    <w:lvl w:ilvl="0" w:tplc="99EEABB0">
      <w:start w:val="1"/>
      <w:numFmt w:val="upperRoman"/>
      <w:pStyle w:val="Nagwek2"/>
      <w:lvlText w:val="%1."/>
      <w:lvlJc w:val="left"/>
      <w:pPr>
        <w:ind w:left="1004" w:hanging="72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E6AC380">
      <w:numFmt w:val="bullet"/>
      <w:lvlText w:val=""/>
      <w:lvlJc w:val="left"/>
      <w:pPr>
        <w:ind w:left="2340" w:hanging="360"/>
      </w:pPr>
      <w:rPr>
        <w:rFonts w:ascii="Symbol" w:eastAsia="Calibri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62632CDF"/>
    <w:multiLevelType w:val="multilevel"/>
    <w:tmpl w:val="22A6A800"/>
    <w:name w:val="WW8Num53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3324F28"/>
    <w:multiLevelType w:val="hybridMultilevel"/>
    <w:tmpl w:val="93B2B88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pStyle w:val="Tre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6865464B"/>
    <w:multiLevelType w:val="hybridMultilevel"/>
    <w:tmpl w:val="2FB6A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E201B7B"/>
    <w:multiLevelType w:val="hybridMultilevel"/>
    <w:tmpl w:val="FABEE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16F77EE"/>
    <w:multiLevelType w:val="hybridMultilevel"/>
    <w:tmpl w:val="706ECA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3763B37"/>
    <w:multiLevelType w:val="hybridMultilevel"/>
    <w:tmpl w:val="E4DA1F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7CA33D58"/>
    <w:multiLevelType w:val="hybridMultilevel"/>
    <w:tmpl w:val="48707E28"/>
    <w:lvl w:ilvl="0" w:tplc="28B046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DB85729"/>
    <w:multiLevelType w:val="hybridMultilevel"/>
    <w:tmpl w:val="0A940AE6"/>
    <w:lvl w:ilvl="0" w:tplc="7D6ABD4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E0F5CF0"/>
    <w:multiLevelType w:val="hybridMultilevel"/>
    <w:tmpl w:val="62782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0"/>
  </w:num>
  <w:num w:numId="2">
    <w:abstractNumId w:val="52"/>
  </w:num>
  <w:num w:numId="3">
    <w:abstractNumId w:val="62"/>
  </w:num>
  <w:num w:numId="4">
    <w:abstractNumId w:val="48"/>
  </w:num>
  <w:num w:numId="5">
    <w:abstractNumId w:val="64"/>
  </w:num>
  <w:num w:numId="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8"/>
  </w:num>
  <w:num w:numId="8">
    <w:abstractNumId w:val="26"/>
  </w:num>
  <w:num w:numId="9">
    <w:abstractNumId w:val="38"/>
  </w:num>
  <w:num w:numId="10">
    <w:abstractNumId w:val="43"/>
  </w:num>
  <w:num w:numId="11">
    <w:abstractNumId w:val="32"/>
  </w:num>
  <w:num w:numId="12">
    <w:abstractNumId w:val="36"/>
  </w:num>
  <w:num w:numId="13">
    <w:abstractNumId w:val="63"/>
  </w:num>
  <w:num w:numId="14">
    <w:abstractNumId w:val="69"/>
  </w:num>
  <w:num w:numId="15">
    <w:abstractNumId w:val="59"/>
  </w:num>
  <w:num w:numId="16">
    <w:abstractNumId w:val="56"/>
  </w:num>
  <w:num w:numId="17">
    <w:abstractNumId w:val="58"/>
  </w:num>
  <w:num w:numId="18">
    <w:abstractNumId w:val="67"/>
  </w:num>
  <w:num w:numId="19">
    <w:abstractNumId w:val="50"/>
  </w:num>
  <w:num w:numId="20">
    <w:abstractNumId w:val="40"/>
  </w:num>
  <w:num w:numId="21">
    <w:abstractNumId w:val="25"/>
  </w:num>
  <w:num w:numId="22">
    <w:abstractNumId w:val="28"/>
  </w:num>
  <w:num w:numId="23">
    <w:abstractNumId w:val="65"/>
  </w:num>
  <w:num w:numId="24">
    <w:abstractNumId w:val="54"/>
  </w:num>
  <w:num w:numId="25">
    <w:abstractNumId w:val="44"/>
  </w:num>
  <w:num w:numId="26">
    <w:abstractNumId w:val="45"/>
  </w:num>
  <w:num w:numId="27">
    <w:abstractNumId w:val="34"/>
  </w:num>
  <w:num w:numId="28">
    <w:abstractNumId w:val="30"/>
  </w:num>
  <w:num w:numId="29">
    <w:abstractNumId w:val="51"/>
  </w:num>
  <w:num w:numId="30">
    <w:abstractNumId w:val="39"/>
  </w:num>
  <w:num w:numId="31">
    <w:abstractNumId w:val="47"/>
  </w:num>
  <w:num w:numId="32">
    <w:abstractNumId w:val="57"/>
  </w:num>
  <w:num w:numId="33">
    <w:abstractNumId w:val="27"/>
  </w:num>
  <w:num w:numId="34">
    <w:abstractNumId w:val="41"/>
  </w:num>
  <w:num w:numId="35">
    <w:abstractNumId w:val="66"/>
  </w:num>
  <w:num w:numId="36">
    <w:abstractNumId w:val="42"/>
  </w:num>
  <w:num w:numId="37">
    <w:abstractNumId w:val="33"/>
  </w:num>
  <w:num w:numId="38">
    <w:abstractNumId w:val="37"/>
  </w:num>
  <w:num w:numId="39">
    <w:abstractNumId w:val="53"/>
  </w:num>
  <w:num w:numId="40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AC2"/>
    <w:rsid w:val="00001A81"/>
    <w:rsid w:val="00001B88"/>
    <w:rsid w:val="00001F72"/>
    <w:rsid w:val="000066F2"/>
    <w:rsid w:val="00010A67"/>
    <w:rsid w:val="00012541"/>
    <w:rsid w:val="0001327A"/>
    <w:rsid w:val="000153D2"/>
    <w:rsid w:val="00020B62"/>
    <w:rsid w:val="000218D5"/>
    <w:rsid w:val="00023E5B"/>
    <w:rsid w:val="00030031"/>
    <w:rsid w:val="00031D61"/>
    <w:rsid w:val="00033E55"/>
    <w:rsid w:val="0003409C"/>
    <w:rsid w:val="000347EF"/>
    <w:rsid w:val="00034E29"/>
    <w:rsid w:val="000367F0"/>
    <w:rsid w:val="00051676"/>
    <w:rsid w:val="00052F42"/>
    <w:rsid w:val="00057110"/>
    <w:rsid w:val="000574A5"/>
    <w:rsid w:val="00060D7E"/>
    <w:rsid w:val="00061297"/>
    <w:rsid w:val="00062B52"/>
    <w:rsid w:val="00064670"/>
    <w:rsid w:val="00072F47"/>
    <w:rsid w:val="000741CC"/>
    <w:rsid w:val="00074480"/>
    <w:rsid w:val="000760AE"/>
    <w:rsid w:val="0007793C"/>
    <w:rsid w:val="00081180"/>
    <w:rsid w:val="00081495"/>
    <w:rsid w:val="00086659"/>
    <w:rsid w:val="00093B73"/>
    <w:rsid w:val="000A1D14"/>
    <w:rsid w:val="000A2DC0"/>
    <w:rsid w:val="000A321A"/>
    <w:rsid w:val="000A5320"/>
    <w:rsid w:val="000A5ED5"/>
    <w:rsid w:val="000B0853"/>
    <w:rsid w:val="000B14B6"/>
    <w:rsid w:val="000B2313"/>
    <w:rsid w:val="000B2948"/>
    <w:rsid w:val="000B4FB4"/>
    <w:rsid w:val="000B52ED"/>
    <w:rsid w:val="000B5CE4"/>
    <w:rsid w:val="000B6946"/>
    <w:rsid w:val="000C1845"/>
    <w:rsid w:val="000C415C"/>
    <w:rsid w:val="000C5DE5"/>
    <w:rsid w:val="000D0BBF"/>
    <w:rsid w:val="000D1574"/>
    <w:rsid w:val="000D36AC"/>
    <w:rsid w:val="000D6FB0"/>
    <w:rsid w:val="000E13C3"/>
    <w:rsid w:val="000E1FE8"/>
    <w:rsid w:val="000E237C"/>
    <w:rsid w:val="000E423A"/>
    <w:rsid w:val="000E4A5E"/>
    <w:rsid w:val="000E710F"/>
    <w:rsid w:val="000E7631"/>
    <w:rsid w:val="000E77B8"/>
    <w:rsid w:val="000F1108"/>
    <w:rsid w:val="000F3121"/>
    <w:rsid w:val="000F3861"/>
    <w:rsid w:val="00100C3B"/>
    <w:rsid w:val="001035FE"/>
    <w:rsid w:val="00103B40"/>
    <w:rsid w:val="00103C23"/>
    <w:rsid w:val="001102C5"/>
    <w:rsid w:val="00112715"/>
    <w:rsid w:val="00112A2F"/>
    <w:rsid w:val="00113B04"/>
    <w:rsid w:val="00113D56"/>
    <w:rsid w:val="001145FF"/>
    <w:rsid w:val="00114B1A"/>
    <w:rsid w:val="00115A7E"/>
    <w:rsid w:val="00116FF8"/>
    <w:rsid w:val="00117703"/>
    <w:rsid w:val="00120E74"/>
    <w:rsid w:val="00122E53"/>
    <w:rsid w:val="00123286"/>
    <w:rsid w:val="00123AAC"/>
    <w:rsid w:val="00127AD1"/>
    <w:rsid w:val="00127C7C"/>
    <w:rsid w:val="00127E2A"/>
    <w:rsid w:val="0013183C"/>
    <w:rsid w:val="00134CFB"/>
    <w:rsid w:val="00136FE5"/>
    <w:rsid w:val="001402CA"/>
    <w:rsid w:val="00140889"/>
    <w:rsid w:val="00140906"/>
    <w:rsid w:val="001441A4"/>
    <w:rsid w:val="0014480E"/>
    <w:rsid w:val="00144E8B"/>
    <w:rsid w:val="00146072"/>
    <w:rsid w:val="00147FDC"/>
    <w:rsid w:val="001508DD"/>
    <w:rsid w:val="00151374"/>
    <w:rsid w:val="0015204C"/>
    <w:rsid w:val="001521ED"/>
    <w:rsid w:val="00152B23"/>
    <w:rsid w:val="001538E6"/>
    <w:rsid w:val="00153D47"/>
    <w:rsid w:val="00155328"/>
    <w:rsid w:val="00155847"/>
    <w:rsid w:val="00156EC8"/>
    <w:rsid w:val="00157F3B"/>
    <w:rsid w:val="00160228"/>
    <w:rsid w:val="00162F13"/>
    <w:rsid w:val="00164076"/>
    <w:rsid w:val="00165A14"/>
    <w:rsid w:val="0016651C"/>
    <w:rsid w:val="001673E4"/>
    <w:rsid w:val="0017391E"/>
    <w:rsid w:val="001754E5"/>
    <w:rsid w:val="00177856"/>
    <w:rsid w:val="00181C36"/>
    <w:rsid w:val="00183382"/>
    <w:rsid w:val="001834FF"/>
    <w:rsid w:val="0018557B"/>
    <w:rsid w:val="00186E39"/>
    <w:rsid w:val="001946E7"/>
    <w:rsid w:val="00195AC1"/>
    <w:rsid w:val="00195F5A"/>
    <w:rsid w:val="00196572"/>
    <w:rsid w:val="001973BE"/>
    <w:rsid w:val="001A223B"/>
    <w:rsid w:val="001A395A"/>
    <w:rsid w:val="001A4F2C"/>
    <w:rsid w:val="001A588C"/>
    <w:rsid w:val="001A67C6"/>
    <w:rsid w:val="001B3DCC"/>
    <w:rsid w:val="001B489C"/>
    <w:rsid w:val="001B6097"/>
    <w:rsid w:val="001B7979"/>
    <w:rsid w:val="001C0C52"/>
    <w:rsid w:val="001C2D1D"/>
    <w:rsid w:val="001C41C9"/>
    <w:rsid w:val="001C4534"/>
    <w:rsid w:val="001C4AC2"/>
    <w:rsid w:val="001C556F"/>
    <w:rsid w:val="001C7678"/>
    <w:rsid w:val="001D11D6"/>
    <w:rsid w:val="001D1FCD"/>
    <w:rsid w:val="001D23D0"/>
    <w:rsid w:val="001D3D28"/>
    <w:rsid w:val="001D5D6B"/>
    <w:rsid w:val="001D7A72"/>
    <w:rsid w:val="001E279D"/>
    <w:rsid w:val="001E4E18"/>
    <w:rsid w:val="001E5135"/>
    <w:rsid w:val="001E74DF"/>
    <w:rsid w:val="001E7F0E"/>
    <w:rsid w:val="001F0D63"/>
    <w:rsid w:val="001F1C95"/>
    <w:rsid w:val="001F22E0"/>
    <w:rsid w:val="001F2882"/>
    <w:rsid w:val="001F52A5"/>
    <w:rsid w:val="002015E7"/>
    <w:rsid w:val="00203AF0"/>
    <w:rsid w:val="00207DD3"/>
    <w:rsid w:val="00213027"/>
    <w:rsid w:val="0021417F"/>
    <w:rsid w:val="002233C8"/>
    <w:rsid w:val="002262BC"/>
    <w:rsid w:val="00226A99"/>
    <w:rsid w:val="00232447"/>
    <w:rsid w:val="00240D92"/>
    <w:rsid w:val="00241F92"/>
    <w:rsid w:val="002425DE"/>
    <w:rsid w:val="00242CA6"/>
    <w:rsid w:val="00243808"/>
    <w:rsid w:val="00246C64"/>
    <w:rsid w:val="00247F42"/>
    <w:rsid w:val="00250362"/>
    <w:rsid w:val="00254319"/>
    <w:rsid w:val="00261568"/>
    <w:rsid w:val="00263DF5"/>
    <w:rsid w:val="00270233"/>
    <w:rsid w:val="0027079A"/>
    <w:rsid w:val="00271906"/>
    <w:rsid w:val="00273755"/>
    <w:rsid w:val="002744A3"/>
    <w:rsid w:val="00274B81"/>
    <w:rsid w:val="00274B95"/>
    <w:rsid w:val="00275723"/>
    <w:rsid w:val="002769A1"/>
    <w:rsid w:val="00276E61"/>
    <w:rsid w:val="00280FDF"/>
    <w:rsid w:val="0028221B"/>
    <w:rsid w:val="002869E7"/>
    <w:rsid w:val="00287C7A"/>
    <w:rsid w:val="0029205D"/>
    <w:rsid w:val="002929A5"/>
    <w:rsid w:val="0029348F"/>
    <w:rsid w:val="0029663B"/>
    <w:rsid w:val="00297288"/>
    <w:rsid w:val="002A0DCF"/>
    <w:rsid w:val="002A0FC2"/>
    <w:rsid w:val="002A5689"/>
    <w:rsid w:val="002B1648"/>
    <w:rsid w:val="002B1B6F"/>
    <w:rsid w:val="002B2E7A"/>
    <w:rsid w:val="002B44D0"/>
    <w:rsid w:val="002B4913"/>
    <w:rsid w:val="002B5686"/>
    <w:rsid w:val="002C122D"/>
    <w:rsid w:val="002C1FD7"/>
    <w:rsid w:val="002C39EA"/>
    <w:rsid w:val="002D5089"/>
    <w:rsid w:val="002E1762"/>
    <w:rsid w:val="002E48D8"/>
    <w:rsid w:val="002E55E4"/>
    <w:rsid w:val="002E6FB1"/>
    <w:rsid w:val="002F17F4"/>
    <w:rsid w:val="002F18F3"/>
    <w:rsid w:val="002F4E25"/>
    <w:rsid w:val="002F5122"/>
    <w:rsid w:val="002F5AA9"/>
    <w:rsid w:val="002F6964"/>
    <w:rsid w:val="00305922"/>
    <w:rsid w:val="0030676B"/>
    <w:rsid w:val="003140FE"/>
    <w:rsid w:val="00314C7D"/>
    <w:rsid w:val="00315268"/>
    <w:rsid w:val="003169E3"/>
    <w:rsid w:val="003178FB"/>
    <w:rsid w:val="003202D5"/>
    <w:rsid w:val="00321E95"/>
    <w:rsid w:val="00322729"/>
    <w:rsid w:val="0032274B"/>
    <w:rsid w:val="003234C9"/>
    <w:rsid w:val="00324775"/>
    <w:rsid w:val="00330EA7"/>
    <w:rsid w:val="00334574"/>
    <w:rsid w:val="0033549A"/>
    <w:rsid w:val="0033683A"/>
    <w:rsid w:val="00337F66"/>
    <w:rsid w:val="00340093"/>
    <w:rsid w:val="00341539"/>
    <w:rsid w:val="00342926"/>
    <w:rsid w:val="003433EB"/>
    <w:rsid w:val="00344155"/>
    <w:rsid w:val="003448D1"/>
    <w:rsid w:val="00344EE8"/>
    <w:rsid w:val="00345AB2"/>
    <w:rsid w:val="003461D5"/>
    <w:rsid w:val="00353694"/>
    <w:rsid w:val="00353B3D"/>
    <w:rsid w:val="00355E73"/>
    <w:rsid w:val="00356326"/>
    <w:rsid w:val="0035725C"/>
    <w:rsid w:val="00360752"/>
    <w:rsid w:val="0036146F"/>
    <w:rsid w:val="00362321"/>
    <w:rsid w:val="00364570"/>
    <w:rsid w:val="00364C8E"/>
    <w:rsid w:val="00365D19"/>
    <w:rsid w:val="00371661"/>
    <w:rsid w:val="00371918"/>
    <w:rsid w:val="00371DA1"/>
    <w:rsid w:val="003725ED"/>
    <w:rsid w:val="00375410"/>
    <w:rsid w:val="00376BAE"/>
    <w:rsid w:val="00377A01"/>
    <w:rsid w:val="003837E3"/>
    <w:rsid w:val="00383F7D"/>
    <w:rsid w:val="00384B5C"/>
    <w:rsid w:val="00385A7C"/>
    <w:rsid w:val="00393447"/>
    <w:rsid w:val="00393BA5"/>
    <w:rsid w:val="003944BD"/>
    <w:rsid w:val="003954E2"/>
    <w:rsid w:val="00396217"/>
    <w:rsid w:val="00397EB0"/>
    <w:rsid w:val="003A1353"/>
    <w:rsid w:val="003A2564"/>
    <w:rsid w:val="003A377A"/>
    <w:rsid w:val="003B012C"/>
    <w:rsid w:val="003B01B2"/>
    <w:rsid w:val="003B0ABF"/>
    <w:rsid w:val="003B2B30"/>
    <w:rsid w:val="003B2D15"/>
    <w:rsid w:val="003B434F"/>
    <w:rsid w:val="003C3717"/>
    <w:rsid w:val="003C42DE"/>
    <w:rsid w:val="003C43A0"/>
    <w:rsid w:val="003C4444"/>
    <w:rsid w:val="003C57DE"/>
    <w:rsid w:val="003C5856"/>
    <w:rsid w:val="003D2A2E"/>
    <w:rsid w:val="003D59E0"/>
    <w:rsid w:val="003D5DA4"/>
    <w:rsid w:val="003D7FF2"/>
    <w:rsid w:val="003E3217"/>
    <w:rsid w:val="003E3539"/>
    <w:rsid w:val="003E3ECB"/>
    <w:rsid w:val="003E4E41"/>
    <w:rsid w:val="003E6735"/>
    <w:rsid w:val="003F16F5"/>
    <w:rsid w:val="003F3F9E"/>
    <w:rsid w:val="003F6A65"/>
    <w:rsid w:val="00401988"/>
    <w:rsid w:val="0040239E"/>
    <w:rsid w:val="00404B7D"/>
    <w:rsid w:val="00404BA1"/>
    <w:rsid w:val="00406439"/>
    <w:rsid w:val="00410B3C"/>
    <w:rsid w:val="00411A66"/>
    <w:rsid w:val="004126B9"/>
    <w:rsid w:val="00413F6C"/>
    <w:rsid w:val="00414094"/>
    <w:rsid w:val="004152A3"/>
    <w:rsid w:val="004155E4"/>
    <w:rsid w:val="00417382"/>
    <w:rsid w:val="004177F3"/>
    <w:rsid w:val="0042177F"/>
    <w:rsid w:val="004258DA"/>
    <w:rsid w:val="00430A3C"/>
    <w:rsid w:val="00435F52"/>
    <w:rsid w:val="00437783"/>
    <w:rsid w:val="004433ED"/>
    <w:rsid w:val="00443617"/>
    <w:rsid w:val="00443709"/>
    <w:rsid w:val="0044486A"/>
    <w:rsid w:val="004470B9"/>
    <w:rsid w:val="00447EEB"/>
    <w:rsid w:val="0045070E"/>
    <w:rsid w:val="00451183"/>
    <w:rsid w:val="004519E0"/>
    <w:rsid w:val="004552A1"/>
    <w:rsid w:val="00461BCE"/>
    <w:rsid w:val="00462A73"/>
    <w:rsid w:val="00463041"/>
    <w:rsid w:val="00464889"/>
    <w:rsid w:val="00464D45"/>
    <w:rsid w:val="00465231"/>
    <w:rsid w:val="004671EC"/>
    <w:rsid w:val="0047560B"/>
    <w:rsid w:val="00480A73"/>
    <w:rsid w:val="004837EB"/>
    <w:rsid w:val="00485CEB"/>
    <w:rsid w:val="00486A75"/>
    <w:rsid w:val="00492B7E"/>
    <w:rsid w:val="00496EEA"/>
    <w:rsid w:val="004977E2"/>
    <w:rsid w:val="00497C68"/>
    <w:rsid w:val="004A13EA"/>
    <w:rsid w:val="004A28C5"/>
    <w:rsid w:val="004A3977"/>
    <w:rsid w:val="004A575A"/>
    <w:rsid w:val="004A619E"/>
    <w:rsid w:val="004A6EF0"/>
    <w:rsid w:val="004B0BA8"/>
    <w:rsid w:val="004B16E4"/>
    <w:rsid w:val="004B2CFF"/>
    <w:rsid w:val="004B3EE6"/>
    <w:rsid w:val="004B63F8"/>
    <w:rsid w:val="004B7E8A"/>
    <w:rsid w:val="004C03CF"/>
    <w:rsid w:val="004C3036"/>
    <w:rsid w:val="004C3809"/>
    <w:rsid w:val="004C4904"/>
    <w:rsid w:val="004C497B"/>
    <w:rsid w:val="004D2222"/>
    <w:rsid w:val="004D437B"/>
    <w:rsid w:val="004E2F9D"/>
    <w:rsid w:val="004E6151"/>
    <w:rsid w:val="004F0E3E"/>
    <w:rsid w:val="004F2A8B"/>
    <w:rsid w:val="004F2FFD"/>
    <w:rsid w:val="004F4000"/>
    <w:rsid w:val="004F483A"/>
    <w:rsid w:val="00503F1A"/>
    <w:rsid w:val="00504D10"/>
    <w:rsid w:val="00505177"/>
    <w:rsid w:val="005067F4"/>
    <w:rsid w:val="00512085"/>
    <w:rsid w:val="00513AA3"/>
    <w:rsid w:val="00513BE0"/>
    <w:rsid w:val="0051426C"/>
    <w:rsid w:val="00514EA1"/>
    <w:rsid w:val="00516DD7"/>
    <w:rsid w:val="00520256"/>
    <w:rsid w:val="005212A7"/>
    <w:rsid w:val="00521AC1"/>
    <w:rsid w:val="00522C7D"/>
    <w:rsid w:val="0052305C"/>
    <w:rsid w:val="00527F1E"/>
    <w:rsid w:val="0053093C"/>
    <w:rsid w:val="005334BA"/>
    <w:rsid w:val="00533807"/>
    <w:rsid w:val="005343CB"/>
    <w:rsid w:val="00534E86"/>
    <w:rsid w:val="005368D0"/>
    <w:rsid w:val="00537F4A"/>
    <w:rsid w:val="00542918"/>
    <w:rsid w:val="00547F3E"/>
    <w:rsid w:val="00550204"/>
    <w:rsid w:val="0055276F"/>
    <w:rsid w:val="00553719"/>
    <w:rsid w:val="0055736E"/>
    <w:rsid w:val="0056374C"/>
    <w:rsid w:val="005651CE"/>
    <w:rsid w:val="0056599E"/>
    <w:rsid w:val="00572EA2"/>
    <w:rsid w:val="0057312C"/>
    <w:rsid w:val="00573E89"/>
    <w:rsid w:val="005743A8"/>
    <w:rsid w:val="00575906"/>
    <w:rsid w:val="00575AE9"/>
    <w:rsid w:val="005776ED"/>
    <w:rsid w:val="00581DA5"/>
    <w:rsid w:val="00582886"/>
    <w:rsid w:val="00582F7D"/>
    <w:rsid w:val="00584019"/>
    <w:rsid w:val="0058736D"/>
    <w:rsid w:val="00593E26"/>
    <w:rsid w:val="00596E95"/>
    <w:rsid w:val="005A177D"/>
    <w:rsid w:val="005A2EE8"/>
    <w:rsid w:val="005A67E5"/>
    <w:rsid w:val="005A6EC0"/>
    <w:rsid w:val="005A711A"/>
    <w:rsid w:val="005B0B39"/>
    <w:rsid w:val="005B24FE"/>
    <w:rsid w:val="005B4400"/>
    <w:rsid w:val="005B46AE"/>
    <w:rsid w:val="005B6D2B"/>
    <w:rsid w:val="005B7D50"/>
    <w:rsid w:val="005C029D"/>
    <w:rsid w:val="005C27F5"/>
    <w:rsid w:val="005C520F"/>
    <w:rsid w:val="005C5A66"/>
    <w:rsid w:val="005D0915"/>
    <w:rsid w:val="005D1EF8"/>
    <w:rsid w:val="005D5883"/>
    <w:rsid w:val="005D58E2"/>
    <w:rsid w:val="005D67F6"/>
    <w:rsid w:val="005D6A9B"/>
    <w:rsid w:val="005E05C0"/>
    <w:rsid w:val="005E2B42"/>
    <w:rsid w:val="005E2B48"/>
    <w:rsid w:val="005F0589"/>
    <w:rsid w:val="005F2EAB"/>
    <w:rsid w:val="005F32B4"/>
    <w:rsid w:val="005F4C7C"/>
    <w:rsid w:val="005F5DF5"/>
    <w:rsid w:val="005F6747"/>
    <w:rsid w:val="005F6E25"/>
    <w:rsid w:val="005F7085"/>
    <w:rsid w:val="005F7B8F"/>
    <w:rsid w:val="006013AA"/>
    <w:rsid w:val="00603CEF"/>
    <w:rsid w:val="0060557D"/>
    <w:rsid w:val="0060597C"/>
    <w:rsid w:val="00607710"/>
    <w:rsid w:val="00610379"/>
    <w:rsid w:val="00610DA1"/>
    <w:rsid w:val="00611AC5"/>
    <w:rsid w:val="00615861"/>
    <w:rsid w:val="00617DBE"/>
    <w:rsid w:val="00620CA0"/>
    <w:rsid w:val="00621CE2"/>
    <w:rsid w:val="00621EBC"/>
    <w:rsid w:val="006242E5"/>
    <w:rsid w:val="006305E4"/>
    <w:rsid w:val="00630759"/>
    <w:rsid w:val="00631B88"/>
    <w:rsid w:val="0063650D"/>
    <w:rsid w:val="00637540"/>
    <w:rsid w:val="00640385"/>
    <w:rsid w:val="00641F85"/>
    <w:rsid w:val="006429AC"/>
    <w:rsid w:val="00642AAB"/>
    <w:rsid w:val="00642C62"/>
    <w:rsid w:val="00655841"/>
    <w:rsid w:val="00656D47"/>
    <w:rsid w:val="006572F2"/>
    <w:rsid w:val="00661057"/>
    <w:rsid w:val="00661AB6"/>
    <w:rsid w:val="00662C6C"/>
    <w:rsid w:val="00663769"/>
    <w:rsid w:val="0066521B"/>
    <w:rsid w:val="006654AF"/>
    <w:rsid w:val="00667AAC"/>
    <w:rsid w:val="0067010E"/>
    <w:rsid w:val="0067032C"/>
    <w:rsid w:val="00670E39"/>
    <w:rsid w:val="00672529"/>
    <w:rsid w:val="00672577"/>
    <w:rsid w:val="00672E43"/>
    <w:rsid w:val="0067480F"/>
    <w:rsid w:val="00674BC8"/>
    <w:rsid w:val="0067528D"/>
    <w:rsid w:val="00675CBF"/>
    <w:rsid w:val="00680283"/>
    <w:rsid w:val="00680444"/>
    <w:rsid w:val="006813BF"/>
    <w:rsid w:val="00682BD2"/>
    <w:rsid w:val="00683FDA"/>
    <w:rsid w:val="00691E79"/>
    <w:rsid w:val="006929CB"/>
    <w:rsid w:val="00694260"/>
    <w:rsid w:val="0069689B"/>
    <w:rsid w:val="006A1689"/>
    <w:rsid w:val="006A21E5"/>
    <w:rsid w:val="006A3C3E"/>
    <w:rsid w:val="006A6DC3"/>
    <w:rsid w:val="006B07AE"/>
    <w:rsid w:val="006B0EC0"/>
    <w:rsid w:val="006B1092"/>
    <w:rsid w:val="006B3E56"/>
    <w:rsid w:val="006B4314"/>
    <w:rsid w:val="006B5109"/>
    <w:rsid w:val="006B653D"/>
    <w:rsid w:val="006B6DEE"/>
    <w:rsid w:val="006C0F83"/>
    <w:rsid w:val="006C3399"/>
    <w:rsid w:val="006C62C7"/>
    <w:rsid w:val="006C655C"/>
    <w:rsid w:val="006C6776"/>
    <w:rsid w:val="006D37D0"/>
    <w:rsid w:val="006D7006"/>
    <w:rsid w:val="006E255B"/>
    <w:rsid w:val="006E6FB9"/>
    <w:rsid w:val="006F2E88"/>
    <w:rsid w:val="006F6509"/>
    <w:rsid w:val="007017C3"/>
    <w:rsid w:val="00701973"/>
    <w:rsid w:val="007032D1"/>
    <w:rsid w:val="00704E18"/>
    <w:rsid w:val="00706F8C"/>
    <w:rsid w:val="00706FAD"/>
    <w:rsid w:val="00707103"/>
    <w:rsid w:val="007116E9"/>
    <w:rsid w:val="00714EF5"/>
    <w:rsid w:val="00716A79"/>
    <w:rsid w:val="00720661"/>
    <w:rsid w:val="00720D1E"/>
    <w:rsid w:val="00721536"/>
    <w:rsid w:val="0072655E"/>
    <w:rsid w:val="0072689C"/>
    <w:rsid w:val="00726F32"/>
    <w:rsid w:val="0072729D"/>
    <w:rsid w:val="00740690"/>
    <w:rsid w:val="007419C4"/>
    <w:rsid w:val="00741CBE"/>
    <w:rsid w:val="00745A5B"/>
    <w:rsid w:val="00750C1D"/>
    <w:rsid w:val="00755343"/>
    <w:rsid w:val="007575F2"/>
    <w:rsid w:val="00757BFF"/>
    <w:rsid w:val="00757FAD"/>
    <w:rsid w:val="00763D7D"/>
    <w:rsid w:val="0076677E"/>
    <w:rsid w:val="007668BD"/>
    <w:rsid w:val="00766F4F"/>
    <w:rsid w:val="00773D2A"/>
    <w:rsid w:val="0078058A"/>
    <w:rsid w:val="00781F35"/>
    <w:rsid w:val="007823AA"/>
    <w:rsid w:val="00784361"/>
    <w:rsid w:val="00787E84"/>
    <w:rsid w:val="0079039A"/>
    <w:rsid w:val="007906DE"/>
    <w:rsid w:val="00790DCC"/>
    <w:rsid w:val="0079313A"/>
    <w:rsid w:val="00795FC4"/>
    <w:rsid w:val="007A0EBA"/>
    <w:rsid w:val="007A1E47"/>
    <w:rsid w:val="007A2A54"/>
    <w:rsid w:val="007A2A5D"/>
    <w:rsid w:val="007A2F6E"/>
    <w:rsid w:val="007A728F"/>
    <w:rsid w:val="007B1FA0"/>
    <w:rsid w:val="007B4C68"/>
    <w:rsid w:val="007B4D35"/>
    <w:rsid w:val="007B4F50"/>
    <w:rsid w:val="007B60B6"/>
    <w:rsid w:val="007C0DD0"/>
    <w:rsid w:val="007C2D93"/>
    <w:rsid w:val="007C42D3"/>
    <w:rsid w:val="007C77C1"/>
    <w:rsid w:val="007D00F9"/>
    <w:rsid w:val="007D11D6"/>
    <w:rsid w:val="007D2154"/>
    <w:rsid w:val="007D4293"/>
    <w:rsid w:val="007D46FB"/>
    <w:rsid w:val="007D50F3"/>
    <w:rsid w:val="007D6FEF"/>
    <w:rsid w:val="007E0DB3"/>
    <w:rsid w:val="007E1395"/>
    <w:rsid w:val="007E314D"/>
    <w:rsid w:val="007F0B98"/>
    <w:rsid w:val="007F0C85"/>
    <w:rsid w:val="007F3302"/>
    <w:rsid w:val="007F4E45"/>
    <w:rsid w:val="007F4FCF"/>
    <w:rsid w:val="007F5513"/>
    <w:rsid w:val="007F5BF1"/>
    <w:rsid w:val="007F735F"/>
    <w:rsid w:val="008010EF"/>
    <w:rsid w:val="008023BC"/>
    <w:rsid w:val="0080699D"/>
    <w:rsid w:val="008070D3"/>
    <w:rsid w:val="00807DE1"/>
    <w:rsid w:val="00811AF1"/>
    <w:rsid w:val="008142E2"/>
    <w:rsid w:val="0082221D"/>
    <w:rsid w:val="00825846"/>
    <w:rsid w:val="00826622"/>
    <w:rsid w:val="008302EB"/>
    <w:rsid w:val="00831439"/>
    <w:rsid w:val="00834471"/>
    <w:rsid w:val="00836970"/>
    <w:rsid w:val="00840123"/>
    <w:rsid w:val="00840A5C"/>
    <w:rsid w:val="008429CA"/>
    <w:rsid w:val="008439F4"/>
    <w:rsid w:val="00844250"/>
    <w:rsid w:val="00844ADA"/>
    <w:rsid w:val="00847C8D"/>
    <w:rsid w:val="0085055D"/>
    <w:rsid w:val="00853199"/>
    <w:rsid w:val="008626EE"/>
    <w:rsid w:val="00863572"/>
    <w:rsid w:val="0086487E"/>
    <w:rsid w:val="00865CC7"/>
    <w:rsid w:val="0087023A"/>
    <w:rsid w:val="00871EF2"/>
    <w:rsid w:val="00872377"/>
    <w:rsid w:val="00873013"/>
    <w:rsid w:val="008754A0"/>
    <w:rsid w:val="00875AA6"/>
    <w:rsid w:val="00876141"/>
    <w:rsid w:val="00876B63"/>
    <w:rsid w:val="0087765A"/>
    <w:rsid w:val="00881284"/>
    <w:rsid w:val="0088527D"/>
    <w:rsid w:val="00886132"/>
    <w:rsid w:val="00887BAA"/>
    <w:rsid w:val="00892372"/>
    <w:rsid w:val="00892BC7"/>
    <w:rsid w:val="008931BC"/>
    <w:rsid w:val="00893ECA"/>
    <w:rsid w:val="008962FC"/>
    <w:rsid w:val="00896409"/>
    <w:rsid w:val="008A0A02"/>
    <w:rsid w:val="008A10B3"/>
    <w:rsid w:val="008A2655"/>
    <w:rsid w:val="008A2C1F"/>
    <w:rsid w:val="008A50FB"/>
    <w:rsid w:val="008B0F0C"/>
    <w:rsid w:val="008B2AEC"/>
    <w:rsid w:val="008B5057"/>
    <w:rsid w:val="008B54D6"/>
    <w:rsid w:val="008B6F79"/>
    <w:rsid w:val="008C10F6"/>
    <w:rsid w:val="008C3BA4"/>
    <w:rsid w:val="008C5B54"/>
    <w:rsid w:val="008C5E1B"/>
    <w:rsid w:val="008C6E89"/>
    <w:rsid w:val="008D1400"/>
    <w:rsid w:val="008D2E21"/>
    <w:rsid w:val="008D2F81"/>
    <w:rsid w:val="008D306B"/>
    <w:rsid w:val="008D3EB4"/>
    <w:rsid w:val="008D57BE"/>
    <w:rsid w:val="008D66A9"/>
    <w:rsid w:val="008E160E"/>
    <w:rsid w:val="008E2939"/>
    <w:rsid w:val="008E3FA0"/>
    <w:rsid w:val="008F0A1B"/>
    <w:rsid w:val="008F2276"/>
    <w:rsid w:val="008F6FC0"/>
    <w:rsid w:val="0090227E"/>
    <w:rsid w:val="00905AB4"/>
    <w:rsid w:val="00907260"/>
    <w:rsid w:val="009101B2"/>
    <w:rsid w:val="00911451"/>
    <w:rsid w:val="0091340A"/>
    <w:rsid w:val="0091487F"/>
    <w:rsid w:val="009150B2"/>
    <w:rsid w:val="00915320"/>
    <w:rsid w:val="0091719E"/>
    <w:rsid w:val="0092084F"/>
    <w:rsid w:val="00927AB0"/>
    <w:rsid w:val="0093137F"/>
    <w:rsid w:val="00932C4F"/>
    <w:rsid w:val="00934603"/>
    <w:rsid w:val="00943353"/>
    <w:rsid w:val="00943C02"/>
    <w:rsid w:val="0095165A"/>
    <w:rsid w:val="009522B4"/>
    <w:rsid w:val="0095668D"/>
    <w:rsid w:val="00956F2E"/>
    <w:rsid w:val="00960BBE"/>
    <w:rsid w:val="00961AC2"/>
    <w:rsid w:val="00964B26"/>
    <w:rsid w:val="00966843"/>
    <w:rsid w:val="0097258F"/>
    <w:rsid w:val="00973D03"/>
    <w:rsid w:val="00975071"/>
    <w:rsid w:val="00975B9E"/>
    <w:rsid w:val="009831DA"/>
    <w:rsid w:val="00985B31"/>
    <w:rsid w:val="00986A8C"/>
    <w:rsid w:val="009903B6"/>
    <w:rsid w:val="009941F7"/>
    <w:rsid w:val="0099651D"/>
    <w:rsid w:val="00996588"/>
    <w:rsid w:val="00996627"/>
    <w:rsid w:val="009A05AB"/>
    <w:rsid w:val="009A3AE8"/>
    <w:rsid w:val="009A3C58"/>
    <w:rsid w:val="009A4988"/>
    <w:rsid w:val="009A53EF"/>
    <w:rsid w:val="009A7A01"/>
    <w:rsid w:val="009B2430"/>
    <w:rsid w:val="009B25C3"/>
    <w:rsid w:val="009B2B02"/>
    <w:rsid w:val="009B2E53"/>
    <w:rsid w:val="009B31C4"/>
    <w:rsid w:val="009B32F7"/>
    <w:rsid w:val="009B4109"/>
    <w:rsid w:val="009B6BDD"/>
    <w:rsid w:val="009C10DF"/>
    <w:rsid w:val="009C41CD"/>
    <w:rsid w:val="009C49E8"/>
    <w:rsid w:val="009D1681"/>
    <w:rsid w:val="009D1A3E"/>
    <w:rsid w:val="009D2041"/>
    <w:rsid w:val="009D2B26"/>
    <w:rsid w:val="009D5E3E"/>
    <w:rsid w:val="009D65B9"/>
    <w:rsid w:val="009D7B57"/>
    <w:rsid w:val="009D7CDE"/>
    <w:rsid w:val="009E19FD"/>
    <w:rsid w:val="009E1DD3"/>
    <w:rsid w:val="009E4283"/>
    <w:rsid w:val="009E68A4"/>
    <w:rsid w:val="009E69E5"/>
    <w:rsid w:val="009E69FA"/>
    <w:rsid w:val="009E79E0"/>
    <w:rsid w:val="009E7E8D"/>
    <w:rsid w:val="009F148A"/>
    <w:rsid w:val="009F2E0D"/>
    <w:rsid w:val="009F4811"/>
    <w:rsid w:val="00A03062"/>
    <w:rsid w:val="00A07AA1"/>
    <w:rsid w:val="00A07EE6"/>
    <w:rsid w:val="00A132CC"/>
    <w:rsid w:val="00A15330"/>
    <w:rsid w:val="00A1544A"/>
    <w:rsid w:val="00A1552C"/>
    <w:rsid w:val="00A15A17"/>
    <w:rsid w:val="00A15B92"/>
    <w:rsid w:val="00A228D5"/>
    <w:rsid w:val="00A22F59"/>
    <w:rsid w:val="00A31F02"/>
    <w:rsid w:val="00A35D85"/>
    <w:rsid w:val="00A40829"/>
    <w:rsid w:val="00A40EE7"/>
    <w:rsid w:val="00A4102A"/>
    <w:rsid w:val="00A4494A"/>
    <w:rsid w:val="00A50001"/>
    <w:rsid w:val="00A54C96"/>
    <w:rsid w:val="00A55C07"/>
    <w:rsid w:val="00A5747E"/>
    <w:rsid w:val="00A63806"/>
    <w:rsid w:val="00A655E9"/>
    <w:rsid w:val="00A65D7A"/>
    <w:rsid w:val="00A677FD"/>
    <w:rsid w:val="00A74A60"/>
    <w:rsid w:val="00A75FD0"/>
    <w:rsid w:val="00A8067A"/>
    <w:rsid w:val="00A80E50"/>
    <w:rsid w:val="00A826FA"/>
    <w:rsid w:val="00A835CA"/>
    <w:rsid w:val="00A83A11"/>
    <w:rsid w:val="00A846F5"/>
    <w:rsid w:val="00A849A3"/>
    <w:rsid w:val="00A86E31"/>
    <w:rsid w:val="00A91E31"/>
    <w:rsid w:val="00A94A28"/>
    <w:rsid w:val="00A95860"/>
    <w:rsid w:val="00A96891"/>
    <w:rsid w:val="00AA0942"/>
    <w:rsid w:val="00AA26F4"/>
    <w:rsid w:val="00AA70E8"/>
    <w:rsid w:val="00AB2589"/>
    <w:rsid w:val="00AB4ECE"/>
    <w:rsid w:val="00AB5A5C"/>
    <w:rsid w:val="00AC1267"/>
    <w:rsid w:val="00AC5BD7"/>
    <w:rsid w:val="00AC764C"/>
    <w:rsid w:val="00AD4E04"/>
    <w:rsid w:val="00AD59DC"/>
    <w:rsid w:val="00AD78F9"/>
    <w:rsid w:val="00AE1163"/>
    <w:rsid w:val="00AE249E"/>
    <w:rsid w:val="00AE2997"/>
    <w:rsid w:val="00AE32E0"/>
    <w:rsid w:val="00AE4043"/>
    <w:rsid w:val="00AE5459"/>
    <w:rsid w:val="00AF2ED8"/>
    <w:rsid w:val="00AF5BE4"/>
    <w:rsid w:val="00AF5F47"/>
    <w:rsid w:val="00AF5F7A"/>
    <w:rsid w:val="00B07A6A"/>
    <w:rsid w:val="00B10055"/>
    <w:rsid w:val="00B111FC"/>
    <w:rsid w:val="00B11731"/>
    <w:rsid w:val="00B1519E"/>
    <w:rsid w:val="00B16357"/>
    <w:rsid w:val="00B20113"/>
    <w:rsid w:val="00B212CB"/>
    <w:rsid w:val="00B2275F"/>
    <w:rsid w:val="00B2279F"/>
    <w:rsid w:val="00B22933"/>
    <w:rsid w:val="00B24A6C"/>
    <w:rsid w:val="00B24ED1"/>
    <w:rsid w:val="00B261F8"/>
    <w:rsid w:val="00B31D25"/>
    <w:rsid w:val="00B32470"/>
    <w:rsid w:val="00B3304D"/>
    <w:rsid w:val="00B37237"/>
    <w:rsid w:val="00B43B66"/>
    <w:rsid w:val="00B46D24"/>
    <w:rsid w:val="00B46E7A"/>
    <w:rsid w:val="00B4756C"/>
    <w:rsid w:val="00B4794E"/>
    <w:rsid w:val="00B479C7"/>
    <w:rsid w:val="00B53333"/>
    <w:rsid w:val="00B53619"/>
    <w:rsid w:val="00B56AD6"/>
    <w:rsid w:val="00B61E3A"/>
    <w:rsid w:val="00B65132"/>
    <w:rsid w:val="00B65229"/>
    <w:rsid w:val="00B65A82"/>
    <w:rsid w:val="00B65D53"/>
    <w:rsid w:val="00B670D5"/>
    <w:rsid w:val="00B7104A"/>
    <w:rsid w:val="00B752C5"/>
    <w:rsid w:val="00B76930"/>
    <w:rsid w:val="00B774E5"/>
    <w:rsid w:val="00B817BD"/>
    <w:rsid w:val="00B81895"/>
    <w:rsid w:val="00B84729"/>
    <w:rsid w:val="00B879B2"/>
    <w:rsid w:val="00B9479E"/>
    <w:rsid w:val="00B94E90"/>
    <w:rsid w:val="00B95B85"/>
    <w:rsid w:val="00B96035"/>
    <w:rsid w:val="00B969C5"/>
    <w:rsid w:val="00BA0EDB"/>
    <w:rsid w:val="00BA2E88"/>
    <w:rsid w:val="00BA2F3E"/>
    <w:rsid w:val="00BA33E9"/>
    <w:rsid w:val="00BA40C9"/>
    <w:rsid w:val="00BA45BB"/>
    <w:rsid w:val="00BA5B8B"/>
    <w:rsid w:val="00BB32FD"/>
    <w:rsid w:val="00BB7125"/>
    <w:rsid w:val="00BC0394"/>
    <w:rsid w:val="00BC0A56"/>
    <w:rsid w:val="00BC327F"/>
    <w:rsid w:val="00BC56BF"/>
    <w:rsid w:val="00BC6BAF"/>
    <w:rsid w:val="00BC7EAE"/>
    <w:rsid w:val="00BD3CB1"/>
    <w:rsid w:val="00BE1402"/>
    <w:rsid w:val="00BE1B0B"/>
    <w:rsid w:val="00BE230C"/>
    <w:rsid w:val="00BE2E20"/>
    <w:rsid w:val="00BE4A54"/>
    <w:rsid w:val="00BF12C0"/>
    <w:rsid w:val="00BF2A28"/>
    <w:rsid w:val="00BF2D40"/>
    <w:rsid w:val="00BF48DB"/>
    <w:rsid w:val="00BF5A30"/>
    <w:rsid w:val="00BF7113"/>
    <w:rsid w:val="00BF7450"/>
    <w:rsid w:val="00BF7ED9"/>
    <w:rsid w:val="00C01B20"/>
    <w:rsid w:val="00C03139"/>
    <w:rsid w:val="00C102AF"/>
    <w:rsid w:val="00C102E3"/>
    <w:rsid w:val="00C11C50"/>
    <w:rsid w:val="00C134CE"/>
    <w:rsid w:val="00C13C2A"/>
    <w:rsid w:val="00C178B6"/>
    <w:rsid w:val="00C243A3"/>
    <w:rsid w:val="00C254FF"/>
    <w:rsid w:val="00C30768"/>
    <w:rsid w:val="00C3368B"/>
    <w:rsid w:val="00C3402B"/>
    <w:rsid w:val="00C36558"/>
    <w:rsid w:val="00C40AF2"/>
    <w:rsid w:val="00C4141F"/>
    <w:rsid w:val="00C44001"/>
    <w:rsid w:val="00C447B8"/>
    <w:rsid w:val="00C44D77"/>
    <w:rsid w:val="00C46E83"/>
    <w:rsid w:val="00C4737B"/>
    <w:rsid w:val="00C47783"/>
    <w:rsid w:val="00C504CC"/>
    <w:rsid w:val="00C514C0"/>
    <w:rsid w:val="00C51C49"/>
    <w:rsid w:val="00C55481"/>
    <w:rsid w:val="00C61862"/>
    <w:rsid w:val="00C61880"/>
    <w:rsid w:val="00C7001F"/>
    <w:rsid w:val="00C7085C"/>
    <w:rsid w:val="00C711EE"/>
    <w:rsid w:val="00C74E2B"/>
    <w:rsid w:val="00C753E4"/>
    <w:rsid w:val="00C7570D"/>
    <w:rsid w:val="00C762F3"/>
    <w:rsid w:val="00C7673B"/>
    <w:rsid w:val="00C76759"/>
    <w:rsid w:val="00C77E03"/>
    <w:rsid w:val="00C82895"/>
    <w:rsid w:val="00C83EC5"/>
    <w:rsid w:val="00C85133"/>
    <w:rsid w:val="00C977A2"/>
    <w:rsid w:val="00CA2D5A"/>
    <w:rsid w:val="00CA5DE0"/>
    <w:rsid w:val="00CB15BD"/>
    <w:rsid w:val="00CB3D7E"/>
    <w:rsid w:val="00CC4C0D"/>
    <w:rsid w:val="00CC6178"/>
    <w:rsid w:val="00CC7124"/>
    <w:rsid w:val="00CC7C45"/>
    <w:rsid w:val="00CD2AF3"/>
    <w:rsid w:val="00CD3119"/>
    <w:rsid w:val="00CD3884"/>
    <w:rsid w:val="00CD56E8"/>
    <w:rsid w:val="00CD614C"/>
    <w:rsid w:val="00CD65BF"/>
    <w:rsid w:val="00CD72A9"/>
    <w:rsid w:val="00CD74E8"/>
    <w:rsid w:val="00CD7A36"/>
    <w:rsid w:val="00CD7AC7"/>
    <w:rsid w:val="00CE179B"/>
    <w:rsid w:val="00CE38DA"/>
    <w:rsid w:val="00CE3ABE"/>
    <w:rsid w:val="00CE441B"/>
    <w:rsid w:val="00CE476B"/>
    <w:rsid w:val="00CE4A2C"/>
    <w:rsid w:val="00CE6596"/>
    <w:rsid w:val="00CF0661"/>
    <w:rsid w:val="00CF0997"/>
    <w:rsid w:val="00CF5027"/>
    <w:rsid w:val="00CF5081"/>
    <w:rsid w:val="00CF5BA8"/>
    <w:rsid w:val="00D04628"/>
    <w:rsid w:val="00D061FB"/>
    <w:rsid w:val="00D06664"/>
    <w:rsid w:val="00D06847"/>
    <w:rsid w:val="00D12639"/>
    <w:rsid w:val="00D12C98"/>
    <w:rsid w:val="00D15049"/>
    <w:rsid w:val="00D2239C"/>
    <w:rsid w:val="00D228A0"/>
    <w:rsid w:val="00D235AF"/>
    <w:rsid w:val="00D2542E"/>
    <w:rsid w:val="00D30FBF"/>
    <w:rsid w:val="00D37E39"/>
    <w:rsid w:val="00D46A0C"/>
    <w:rsid w:val="00D47354"/>
    <w:rsid w:val="00D52875"/>
    <w:rsid w:val="00D52B93"/>
    <w:rsid w:val="00D542EA"/>
    <w:rsid w:val="00D54647"/>
    <w:rsid w:val="00D605AE"/>
    <w:rsid w:val="00D64286"/>
    <w:rsid w:val="00D6616F"/>
    <w:rsid w:val="00D67FA4"/>
    <w:rsid w:val="00D71FEB"/>
    <w:rsid w:val="00D731B1"/>
    <w:rsid w:val="00D74EAF"/>
    <w:rsid w:val="00D8002C"/>
    <w:rsid w:val="00D802C7"/>
    <w:rsid w:val="00D87B29"/>
    <w:rsid w:val="00D90981"/>
    <w:rsid w:val="00D92CD9"/>
    <w:rsid w:val="00D93033"/>
    <w:rsid w:val="00D93440"/>
    <w:rsid w:val="00D936D3"/>
    <w:rsid w:val="00D9414D"/>
    <w:rsid w:val="00D97B36"/>
    <w:rsid w:val="00DA4999"/>
    <w:rsid w:val="00DB1857"/>
    <w:rsid w:val="00DB5307"/>
    <w:rsid w:val="00DD331B"/>
    <w:rsid w:val="00DD5AC6"/>
    <w:rsid w:val="00DD5B78"/>
    <w:rsid w:val="00DD6DB9"/>
    <w:rsid w:val="00DE0F6F"/>
    <w:rsid w:val="00DE10E2"/>
    <w:rsid w:val="00DE4076"/>
    <w:rsid w:val="00DE4109"/>
    <w:rsid w:val="00DE541D"/>
    <w:rsid w:val="00DE5C35"/>
    <w:rsid w:val="00DF0D45"/>
    <w:rsid w:val="00DF51AA"/>
    <w:rsid w:val="00DF5AC2"/>
    <w:rsid w:val="00DF5C45"/>
    <w:rsid w:val="00DF6BDA"/>
    <w:rsid w:val="00DF7162"/>
    <w:rsid w:val="00E0227A"/>
    <w:rsid w:val="00E0742A"/>
    <w:rsid w:val="00E07A81"/>
    <w:rsid w:val="00E138C4"/>
    <w:rsid w:val="00E163C2"/>
    <w:rsid w:val="00E1655B"/>
    <w:rsid w:val="00E24A0D"/>
    <w:rsid w:val="00E250C4"/>
    <w:rsid w:val="00E2797D"/>
    <w:rsid w:val="00E411BA"/>
    <w:rsid w:val="00E430AC"/>
    <w:rsid w:val="00E43628"/>
    <w:rsid w:val="00E43D87"/>
    <w:rsid w:val="00E45792"/>
    <w:rsid w:val="00E46414"/>
    <w:rsid w:val="00E479F0"/>
    <w:rsid w:val="00E5096D"/>
    <w:rsid w:val="00E52487"/>
    <w:rsid w:val="00E55026"/>
    <w:rsid w:val="00E56241"/>
    <w:rsid w:val="00E6061C"/>
    <w:rsid w:val="00E626E8"/>
    <w:rsid w:val="00E635CF"/>
    <w:rsid w:val="00E646AC"/>
    <w:rsid w:val="00E65391"/>
    <w:rsid w:val="00E66667"/>
    <w:rsid w:val="00E71159"/>
    <w:rsid w:val="00E73366"/>
    <w:rsid w:val="00E74BE7"/>
    <w:rsid w:val="00E77B28"/>
    <w:rsid w:val="00E8220F"/>
    <w:rsid w:val="00E827C0"/>
    <w:rsid w:val="00E84EBB"/>
    <w:rsid w:val="00E851FC"/>
    <w:rsid w:val="00E868BF"/>
    <w:rsid w:val="00E8708D"/>
    <w:rsid w:val="00E90B16"/>
    <w:rsid w:val="00E94701"/>
    <w:rsid w:val="00E960D1"/>
    <w:rsid w:val="00E97D56"/>
    <w:rsid w:val="00EA146C"/>
    <w:rsid w:val="00EA1DA6"/>
    <w:rsid w:val="00EA23B7"/>
    <w:rsid w:val="00EA3F9E"/>
    <w:rsid w:val="00EA704D"/>
    <w:rsid w:val="00EA765D"/>
    <w:rsid w:val="00EA7F5E"/>
    <w:rsid w:val="00EB02EF"/>
    <w:rsid w:val="00EB0733"/>
    <w:rsid w:val="00EB0D87"/>
    <w:rsid w:val="00EB1394"/>
    <w:rsid w:val="00EB2C8E"/>
    <w:rsid w:val="00EB6BB3"/>
    <w:rsid w:val="00EC2A71"/>
    <w:rsid w:val="00EC35CE"/>
    <w:rsid w:val="00EC3784"/>
    <w:rsid w:val="00EC664C"/>
    <w:rsid w:val="00ED13D4"/>
    <w:rsid w:val="00ED15A2"/>
    <w:rsid w:val="00ED3AE7"/>
    <w:rsid w:val="00ED43B6"/>
    <w:rsid w:val="00ED4928"/>
    <w:rsid w:val="00ED5F6F"/>
    <w:rsid w:val="00ED67B4"/>
    <w:rsid w:val="00ED6DE0"/>
    <w:rsid w:val="00ED6E90"/>
    <w:rsid w:val="00ED7CF9"/>
    <w:rsid w:val="00EE103A"/>
    <w:rsid w:val="00EE22BB"/>
    <w:rsid w:val="00EE323E"/>
    <w:rsid w:val="00EE3AFB"/>
    <w:rsid w:val="00EE7225"/>
    <w:rsid w:val="00EF2189"/>
    <w:rsid w:val="00EF5C95"/>
    <w:rsid w:val="00EF69E0"/>
    <w:rsid w:val="00F025DF"/>
    <w:rsid w:val="00F06FF7"/>
    <w:rsid w:val="00F10B90"/>
    <w:rsid w:val="00F10FC3"/>
    <w:rsid w:val="00F11CA0"/>
    <w:rsid w:val="00F12922"/>
    <w:rsid w:val="00F148E7"/>
    <w:rsid w:val="00F16065"/>
    <w:rsid w:val="00F17B3F"/>
    <w:rsid w:val="00F20FBE"/>
    <w:rsid w:val="00F2151A"/>
    <w:rsid w:val="00F21555"/>
    <w:rsid w:val="00F21D38"/>
    <w:rsid w:val="00F22782"/>
    <w:rsid w:val="00F26970"/>
    <w:rsid w:val="00F273F2"/>
    <w:rsid w:val="00F27E77"/>
    <w:rsid w:val="00F31E97"/>
    <w:rsid w:val="00F3497E"/>
    <w:rsid w:val="00F34E87"/>
    <w:rsid w:val="00F37F70"/>
    <w:rsid w:val="00F41422"/>
    <w:rsid w:val="00F417FB"/>
    <w:rsid w:val="00F43F8A"/>
    <w:rsid w:val="00F4401E"/>
    <w:rsid w:val="00F446A4"/>
    <w:rsid w:val="00F454AB"/>
    <w:rsid w:val="00F46D25"/>
    <w:rsid w:val="00F5010B"/>
    <w:rsid w:val="00F51F08"/>
    <w:rsid w:val="00F52FE5"/>
    <w:rsid w:val="00F545F0"/>
    <w:rsid w:val="00F549DC"/>
    <w:rsid w:val="00F615E1"/>
    <w:rsid w:val="00F6164C"/>
    <w:rsid w:val="00F61767"/>
    <w:rsid w:val="00F6428C"/>
    <w:rsid w:val="00F66745"/>
    <w:rsid w:val="00F70B56"/>
    <w:rsid w:val="00F73911"/>
    <w:rsid w:val="00F748B4"/>
    <w:rsid w:val="00F75685"/>
    <w:rsid w:val="00F7782A"/>
    <w:rsid w:val="00F77846"/>
    <w:rsid w:val="00F7792A"/>
    <w:rsid w:val="00F77C9D"/>
    <w:rsid w:val="00F815EA"/>
    <w:rsid w:val="00F81753"/>
    <w:rsid w:val="00F92221"/>
    <w:rsid w:val="00F92830"/>
    <w:rsid w:val="00F934CE"/>
    <w:rsid w:val="00F934F9"/>
    <w:rsid w:val="00F9482E"/>
    <w:rsid w:val="00F96EEF"/>
    <w:rsid w:val="00FA099C"/>
    <w:rsid w:val="00FB0D46"/>
    <w:rsid w:val="00FB1E32"/>
    <w:rsid w:val="00FB40AC"/>
    <w:rsid w:val="00FB6108"/>
    <w:rsid w:val="00FC1E9C"/>
    <w:rsid w:val="00FC217E"/>
    <w:rsid w:val="00FC2F75"/>
    <w:rsid w:val="00FC556D"/>
    <w:rsid w:val="00FC5DBA"/>
    <w:rsid w:val="00FC6863"/>
    <w:rsid w:val="00FD01DD"/>
    <w:rsid w:val="00FD0501"/>
    <w:rsid w:val="00FD124F"/>
    <w:rsid w:val="00FD148C"/>
    <w:rsid w:val="00FD14EB"/>
    <w:rsid w:val="00FD1740"/>
    <w:rsid w:val="00FD2306"/>
    <w:rsid w:val="00FD26E2"/>
    <w:rsid w:val="00FD417B"/>
    <w:rsid w:val="00FD75B6"/>
    <w:rsid w:val="00FE1072"/>
    <w:rsid w:val="00FE22B7"/>
    <w:rsid w:val="00FE42BD"/>
    <w:rsid w:val="00FE4B8F"/>
    <w:rsid w:val="00FE7E15"/>
    <w:rsid w:val="00FF359F"/>
    <w:rsid w:val="00FF396A"/>
    <w:rsid w:val="00FF5F81"/>
    <w:rsid w:val="00FF6206"/>
    <w:rsid w:val="00FF7454"/>
    <w:rsid w:val="00F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93976C2-A739-46B3-B4A7-5AD69B4C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84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FE7E15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pacing w:before="120" w:after="120"/>
      <w:ind w:right="142"/>
      <w:jc w:val="center"/>
      <w:outlineLvl w:val="0"/>
    </w:pPr>
    <w:rPr>
      <w:rFonts w:ascii="Calibri" w:eastAsia="Calibri" w:hAnsi="Calibri" w:cs="Calibri"/>
      <w:b/>
      <w:bCs/>
    </w:rPr>
  </w:style>
  <w:style w:type="paragraph" w:styleId="Nagwek2">
    <w:name w:val="heading 2"/>
    <w:basedOn w:val="Akapitzlist"/>
    <w:next w:val="Normalny"/>
    <w:link w:val="Nagwek2Znak"/>
    <w:uiPriority w:val="99"/>
    <w:qFormat/>
    <w:rsid w:val="00342926"/>
    <w:pPr>
      <w:numPr>
        <w:numId w:val="1"/>
      </w:numPr>
      <w:spacing w:before="120" w:after="120" w:line="240" w:lineRule="auto"/>
      <w:contextualSpacing w:val="0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67FA4"/>
    <w:pPr>
      <w:spacing w:before="120" w:after="120" w:line="240" w:lineRule="auto"/>
      <w:jc w:val="right"/>
      <w:outlineLvl w:val="2"/>
    </w:pPr>
    <w:rPr>
      <w:rFonts w:cs="Times New Roman"/>
      <w:b/>
      <w:bCs/>
      <w:small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72577"/>
    <w:pPr>
      <w:keepNext/>
      <w:keepLines/>
      <w:spacing w:before="200" w:after="0"/>
      <w:outlineLvl w:val="3"/>
    </w:pPr>
    <w:rPr>
      <w:rFonts w:ascii="Cambria" w:hAnsi="Cambria" w:cs="Times New Roman"/>
      <w:b/>
      <w:bCs/>
      <w:i/>
      <w:iCs/>
      <w:color w:val="4F81BD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72577"/>
    <w:pPr>
      <w:keepNext/>
      <w:keepLines/>
      <w:spacing w:before="200" w:after="0"/>
      <w:outlineLvl w:val="5"/>
    </w:pPr>
    <w:rPr>
      <w:rFonts w:ascii="Cambria" w:hAnsi="Cambria" w:cs="Times New Roman"/>
      <w:i/>
      <w:iCs/>
      <w:color w:val="243F6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E7E15"/>
    <w:rPr>
      <w:rFonts w:ascii="Calibri" w:hAnsi="Calibri" w:cs="Calibri"/>
      <w:b/>
      <w:bCs/>
      <w:sz w:val="24"/>
      <w:szCs w:val="24"/>
      <w:shd w:val="clear" w:color="auto" w:fill="A6A6A6"/>
      <w:lang w:eastAsia="ar-SA" w:bidi="ar-SA"/>
    </w:rPr>
  </w:style>
  <w:style w:type="character" w:customStyle="1" w:styleId="Nagwek2Znak">
    <w:name w:val="Nagłówek 2 Znak"/>
    <w:link w:val="Nagwek2"/>
    <w:uiPriority w:val="99"/>
    <w:locked/>
    <w:rsid w:val="00342926"/>
    <w:rPr>
      <w:b/>
      <w:bCs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9"/>
    <w:locked/>
    <w:rsid w:val="00D67FA4"/>
    <w:rPr>
      <w:rFonts w:ascii="Calibri" w:hAnsi="Calibri" w:cs="Calibri"/>
      <w:b/>
      <w:bCs/>
      <w:smallCaps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672577"/>
    <w:rPr>
      <w:rFonts w:ascii="Cambria" w:hAnsi="Cambria" w:cs="Cambria"/>
      <w:b/>
      <w:bCs/>
      <w:i/>
      <w:iCs/>
      <w:color w:val="4F81BD"/>
    </w:rPr>
  </w:style>
  <w:style w:type="character" w:customStyle="1" w:styleId="Nagwek6Znak">
    <w:name w:val="Nagłówek 6 Znak"/>
    <w:link w:val="Nagwek6"/>
    <w:uiPriority w:val="99"/>
    <w:semiHidden/>
    <w:locked/>
    <w:rsid w:val="00672577"/>
    <w:rPr>
      <w:rFonts w:ascii="Cambria" w:hAnsi="Cambria" w:cs="Cambria"/>
      <w:i/>
      <w:iCs/>
      <w:color w:val="243F60"/>
    </w:rPr>
  </w:style>
  <w:style w:type="paragraph" w:styleId="Tekstdymka">
    <w:name w:val="Balloon Text"/>
    <w:basedOn w:val="Normalny"/>
    <w:link w:val="TekstdymkaZnak"/>
    <w:uiPriority w:val="99"/>
    <w:semiHidden/>
    <w:rsid w:val="00961AC2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61A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961AC2"/>
    <w:pPr>
      <w:ind w:left="720"/>
      <w:contextualSpacing/>
    </w:pPr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961A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961AC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961AC2"/>
    <w:rPr>
      <w:rFonts w:ascii="Calibri" w:hAnsi="Calibri" w:cs="Calibri"/>
    </w:rPr>
  </w:style>
  <w:style w:type="paragraph" w:styleId="Nagwekspisutreci">
    <w:name w:val="TOC Heading"/>
    <w:basedOn w:val="Nagwek1"/>
    <w:next w:val="Normalny"/>
    <w:uiPriority w:val="39"/>
    <w:qFormat/>
    <w:rsid w:val="00961AC2"/>
    <w:pPr>
      <w:outlineLvl w:val="9"/>
    </w:pPr>
    <w:rPr>
      <w:lang w:eastAsia="pl-PL"/>
    </w:rPr>
  </w:style>
  <w:style w:type="paragraph" w:customStyle="1" w:styleId="ListParagraph1">
    <w:name w:val="List Paragraph1"/>
    <w:basedOn w:val="Normalny"/>
    <w:link w:val="ListParagraphChar"/>
    <w:uiPriority w:val="99"/>
    <w:rsid w:val="00961AC2"/>
    <w:pPr>
      <w:suppressAutoHyphens/>
      <w:spacing w:after="0" w:line="240" w:lineRule="auto"/>
      <w:ind w:left="720"/>
    </w:pPr>
    <w:rPr>
      <w:rFonts w:ascii="Times New Roman" w:hAnsi="Times New Roman" w:cs="Times New Roman"/>
      <w:sz w:val="24"/>
      <w:szCs w:val="20"/>
      <w:lang w:eastAsia="ar-SA"/>
    </w:rPr>
  </w:style>
  <w:style w:type="paragraph" w:customStyle="1" w:styleId="Nag2">
    <w:name w:val="Nag2"/>
    <w:basedOn w:val="Normalny"/>
    <w:uiPriority w:val="99"/>
    <w:rsid w:val="00961AC2"/>
    <w:pPr>
      <w:widowControl w:val="0"/>
      <w:shd w:val="clear" w:color="auto" w:fill="FFFFFF"/>
      <w:suppressAutoHyphens/>
      <w:autoSpaceDE w:val="0"/>
      <w:spacing w:before="538" w:after="0" w:line="360" w:lineRule="auto"/>
      <w:ind w:left="14"/>
    </w:pPr>
    <w:rPr>
      <w:rFonts w:ascii="Arial" w:eastAsia="Times New Roman" w:hAnsi="Arial" w:cs="Arial"/>
      <w:b/>
      <w:bCs/>
      <w:color w:val="000000"/>
      <w:sz w:val="20"/>
      <w:szCs w:val="20"/>
      <w:lang w:eastAsia="ar-SA"/>
    </w:rPr>
  </w:style>
  <w:style w:type="character" w:customStyle="1" w:styleId="akapitustep2">
    <w:name w:val="akapitustep2"/>
    <w:uiPriority w:val="99"/>
    <w:rsid w:val="00961AC2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iPriority w:val="99"/>
    <w:rsid w:val="00961AC2"/>
    <w:pPr>
      <w:spacing w:after="120" w:line="24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961AC2"/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61AC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961AC2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wykytekst1">
    <w:name w:val="Zwykły tekst1"/>
    <w:basedOn w:val="Normalny"/>
    <w:rsid w:val="00961AC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Znakiprzypiswdolnych">
    <w:name w:val="Znaki przypisów dolnych"/>
    <w:uiPriority w:val="99"/>
    <w:rsid w:val="00961AC2"/>
    <w:rPr>
      <w:vertAlign w:val="superscript"/>
    </w:rPr>
  </w:style>
  <w:style w:type="character" w:styleId="Hipercze">
    <w:name w:val="Hyperlink"/>
    <w:uiPriority w:val="99"/>
    <w:rsid w:val="00961AC2"/>
    <w:rPr>
      <w:rFonts w:cs="Times New Roman"/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rsid w:val="00961AC2"/>
    <w:pPr>
      <w:spacing w:after="0"/>
      <w:ind w:left="440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3D2A2E"/>
    <w:pPr>
      <w:tabs>
        <w:tab w:val="right" w:leader="dot" w:pos="8647"/>
      </w:tabs>
      <w:spacing w:before="120" w:after="0" w:line="240" w:lineRule="auto"/>
      <w:ind w:right="425"/>
    </w:pPr>
    <w:rPr>
      <w:b/>
      <w:bCs/>
      <w:smallCaps/>
      <w:noProof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rsid w:val="003D2A2E"/>
    <w:pPr>
      <w:tabs>
        <w:tab w:val="left" w:pos="709"/>
        <w:tab w:val="right" w:leader="dot" w:pos="8647"/>
      </w:tabs>
      <w:spacing w:before="120" w:after="0" w:line="240" w:lineRule="auto"/>
      <w:ind w:right="425"/>
    </w:pPr>
    <w:rPr>
      <w:b/>
      <w:bCs/>
    </w:rPr>
  </w:style>
  <w:style w:type="paragraph" w:styleId="Bezodstpw">
    <w:name w:val="No Spacing"/>
    <w:uiPriority w:val="99"/>
    <w:qFormat/>
    <w:rsid w:val="00961AC2"/>
    <w:rPr>
      <w:rFonts w:cs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rsid w:val="00961A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61AC2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61AC2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61A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61AC2"/>
    <w:rPr>
      <w:rFonts w:ascii="Calibri" w:hAnsi="Calibri" w:cs="Calibri"/>
      <w:b/>
      <w:bCs/>
      <w:sz w:val="20"/>
      <w:szCs w:val="20"/>
    </w:rPr>
  </w:style>
  <w:style w:type="paragraph" w:styleId="Lista4">
    <w:name w:val="List 4"/>
    <w:basedOn w:val="Normalny"/>
    <w:uiPriority w:val="99"/>
    <w:rsid w:val="00961AC2"/>
    <w:pPr>
      <w:widowControl w:val="0"/>
      <w:spacing w:before="200" w:after="0" w:line="320" w:lineRule="auto"/>
      <w:ind w:left="1132" w:hanging="283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pkt">
    <w:name w:val="pkt"/>
    <w:basedOn w:val="Normalny"/>
    <w:rsid w:val="00961AC2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Univers-PL" w:hAnsi="Times New Roman" w:cs="Univers-PL"/>
      <w:sz w:val="19"/>
      <w:szCs w:val="19"/>
      <w:lang w:eastAsia="ar-SA"/>
    </w:rPr>
  </w:style>
  <w:style w:type="character" w:styleId="Odwoanieprzypisudolnego">
    <w:name w:val="footnote reference"/>
    <w:uiPriority w:val="99"/>
    <w:semiHidden/>
    <w:rsid w:val="00961AC2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rsid w:val="00961AC2"/>
    <w:pPr>
      <w:spacing w:after="120"/>
    </w:pPr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61AC2"/>
    <w:rPr>
      <w:rFonts w:ascii="Calibri" w:hAnsi="Calibri" w:cs="Calibri"/>
      <w:sz w:val="16"/>
      <w:szCs w:val="16"/>
    </w:rPr>
  </w:style>
  <w:style w:type="paragraph" w:customStyle="1" w:styleId="Opis">
    <w:name w:val="Opis"/>
    <w:basedOn w:val="Normalny"/>
    <w:uiPriority w:val="99"/>
    <w:rsid w:val="00961AC2"/>
    <w:pPr>
      <w:spacing w:before="30" w:after="3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semiHidden/>
    <w:rsid w:val="00961AC2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342926"/>
    <w:pPr>
      <w:spacing w:before="120" w:after="120" w:line="240" w:lineRule="auto"/>
      <w:jc w:val="center"/>
    </w:pPr>
    <w:rPr>
      <w:rFonts w:cs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locked/>
    <w:rsid w:val="00342926"/>
    <w:rPr>
      <w:rFonts w:ascii="Calibri" w:hAnsi="Calibri" w:cs="Calibri"/>
      <w:b/>
      <w:bCs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342926"/>
    <w:pPr>
      <w:spacing w:after="0"/>
      <w:ind w:left="66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342926"/>
    <w:pPr>
      <w:spacing w:after="0"/>
      <w:ind w:left="88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342926"/>
    <w:pPr>
      <w:spacing w:after="0"/>
      <w:ind w:left="11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342926"/>
    <w:pPr>
      <w:spacing w:after="0"/>
      <w:ind w:left="132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342926"/>
    <w:pPr>
      <w:spacing w:after="0"/>
      <w:ind w:left="154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342926"/>
    <w:pPr>
      <w:spacing w:after="0"/>
      <w:ind w:left="1760"/>
    </w:pPr>
    <w:rPr>
      <w:sz w:val="20"/>
      <w:szCs w:val="20"/>
    </w:rPr>
  </w:style>
  <w:style w:type="paragraph" w:customStyle="1" w:styleId="Akapitzlist2">
    <w:name w:val="Akapit z listą2"/>
    <w:basedOn w:val="Normalny"/>
    <w:uiPriority w:val="99"/>
    <w:rsid w:val="0055736E"/>
    <w:pPr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link w:val="ListParagraph1"/>
    <w:uiPriority w:val="99"/>
    <w:locked/>
    <w:rsid w:val="002E1762"/>
    <w:rPr>
      <w:rFonts w:ascii="Times New Roman" w:hAnsi="Times New Roman"/>
      <w:sz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E22BB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E22BB"/>
    <w:rPr>
      <w:rFonts w:ascii="Calibri" w:hAnsi="Calibri" w:cs="Calibri"/>
      <w:sz w:val="20"/>
      <w:szCs w:val="20"/>
    </w:rPr>
  </w:style>
  <w:style w:type="character" w:styleId="Odwoanieprzypisukocowego">
    <w:name w:val="endnote reference"/>
    <w:uiPriority w:val="99"/>
    <w:semiHidden/>
    <w:rsid w:val="00EE22BB"/>
    <w:rPr>
      <w:rFonts w:cs="Times New Roman"/>
      <w:vertAlign w:val="superscript"/>
    </w:rPr>
  </w:style>
  <w:style w:type="paragraph" w:customStyle="1" w:styleId="BodyText21">
    <w:name w:val="Body Text 21"/>
    <w:basedOn w:val="Normalny"/>
    <w:uiPriority w:val="99"/>
    <w:rsid w:val="00F9283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Text22">
    <w:name w:val="Body Text 22"/>
    <w:basedOn w:val="Normalny"/>
    <w:uiPriority w:val="99"/>
    <w:rsid w:val="007F735F"/>
    <w:pPr>
      <w:widowControl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425D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drugiecxsppierwsze">
    <w:name w:val="msonormalcxspdrugiecxsppierwsze"/>
    <w:basedOn w:val="Normalny"/>
    <w:uiPriority w:val="99"/>
    <w:rsid w:val="008A2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rsid w:val="00672577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rsid w:val="00672577"/>
    <w:pPr>
      <w:spacing w:after="120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72577"/>
    <w:rPr>
      <w:rFonts w:ascii="Calibri" w:hAnsi="Calibri" w:cs="Calibri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672577"/>
    <w:pPr>
      <w:keepNext/>
      <w:tabs>
        <w:tab w:val="center" w:pos="4536"/>
        <w:tab w:val="right" w:pos="9072"/>
      </w:tabs>
      <w:suppressAutoHyphens/>
      <w:spacing w:before="240" w:after="120" w:line="240" w:lineRule="auto"/>
      <w:jc w:val="center"/>
    </w:pPr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character" w:customStyle="1" w:styleId="PodtytuZnak">
    <w:name w:val="Podtytuł Znak"/>
    <w:link w:val="Podtytu"/>
    <w:uiPriority w:val="99"/>
    <w:locked/>
    <w:rsid w:val="00672577"/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paragraph" w:customStyle="1" w:styleId="Tekstpodstawowy32">
    <w:name w:val="Tekst podstawowy 32"/>
    <w:basedOn w:val="Normalny"/>
    <w:uiPriority w:val="99"/>
    <w:rsid w:val="00672577"/>
    <w:pPr>
      <w:suppressAutoHyphens/>
      <w:spacing w:after="0" w:line="360" w:lineRule="auto"/>
      <w:jc w:val="both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wcity31">
    <w:name w:val="Tekst podstawowy wcięty 31"/>
    <w:basedOn w:val="Normalny"/>
    <w:uiPriority w:val="99"/>
    <w:rsid w:val="00672577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21">
    <w:name w:val="Tekst podstawowy 21"/>
    <w:basedOn w:val="Normalny"/>
    <w:uiPriority w:val="99"/>
    <w:rsid w:val="00672577"/>
    <w:pPr>
      <w:suppressAutoHyphens/>
      <w:spacing w:after="0" w:line="240" w:lineRule="auto"/>
      <w:jc w:val="both"/>
    </w:pPr>
    <w:rPr>
      <w:rFonts w:ascii="Times New Roman" w:eastAsia="SimSun" w:hAnsi="Times New Roman" w:cs="Times New Roman"/>
      <w:kern w:val="1"/>
      <w:sz w:val="40"/>
      <w:szCs w:val="40"/>
      <w:lang w:eastAsia="hi-IN" w:bidi="hi-IN"/>
    </w:rPr>
  </w:style>
  <w:style w:type="paragraph" w:customStyle="1" w:styleId="Lista51">
    <w:name w:val="Lista 51"/>
    <w:basedOn w:val="Normalny"/>
    <w:uiPriority w:val="99"/>
    <w:rsid w:val="00672577"/>
    <w:pPr>
      <w:suppressAutoHyphens/>
      <w:spacing w:after="120" w:line="240" w:lineRule="auto"/>
      <w:ind w:left="1415" w:hanging="283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Zwykytekst2">
    <w:name w:val="Zwykły tekst2"/>
    <w:basedOn w:val="Normalny"/>
    <w:uiPriority w:val="99"/>
    <w:rsid w:val="00672577"/>
    <w:pPr>
      <w:suppressAutoHyphens/>
      <w:spacing w:after="0" w:line="240" w:lineRule="auto"/>
    </w:pPr>
    <w:rPr>
      <w:rFonts w:ascii="Cambria" w:eastAsia="SimSun" w:hAnsi="Cambria" w:cs="Cambria"/>
      <w:kern w:val="1"/>
      <w:sz w:val="20"/>
      <w:szCs w:val="20"/>
      <w:lang w:eastAsia="hi-IN" w:bidi="hi-IN"/>
    </w:rPr>
  </w:style>
  <w:style w:type="paragraph" w:styleId="Poprawka">
    <w:name w:val="Revision"/>
    <w:hidden/>
    <w:uiPriority w:val="99"/>
    <w:semiHidden/>
    <w:rsid w:val="00A228D5"/>
    <w:rPr>
      <w:rFonts w:cs="Calibri"/>
      <w:sz w:val="22"/>
      <w:szCs w:val="22"/>
      <w:lang w:eastAsia="en-US"/>
    </w:rPr>
  </w:style>
  <w:style w:type="paragraph" w:customStyle="1" w:styleId="listanumerowana">
    <w:name w:val="lista numerowana"/>
    <w:uiPriority w:val="99"/>
    <w:rsid w:val="00DB1857"/>
    <w:pPr>
      <w:keepLines/>
      <w:numPr>
        <w:numId w:val="2"/>
      </w:numPr>
      <w:tabs>
        <w:tab w:val="num" w:pos="720"/>
        <w:tab w:val="num" w:pos="927"/>
      </w:tabs>
      <w:ind w:left="720" w:hanging="720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Tre">
    <w:name w:val="Treść"/>
    <w:basedOn w:val="Normalny"/>
    <w:uiPriority w:val="99"/>
    <w:rsid w:val="00DB1857"/>
    <w:pPr>
      <w:numPr>
        <w:ilvl w:val="2"/>
        <w:numId w:val="3"/>
      </w:numPr>
      <w:tabs>
        <w:tab w:val="num" w:pos="1440"/>
        <w:tab w:val="num" w:pos="2700"/>
      </w:tabs>
      <w:spacing w:after="0" w:line="240" w:lineRule="auto"/>
      <w:ind w:left="1224" w:hanging="5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2w">
    <w:name w:val="St2w"/>
    <w:basedOn w:val="Normalny"/>
    <w:link w:val="St2wZnak"/>
    <w:uiPriority w:val="99"/>
    <w:rsid w:val="00DB1857"/>
    <w:pPr>
      <w:tabs>
        <w:tab w:val="center" w:pos="4513"/>
      </w:tabs>
      <w:suppressAutoHyphens/>
      <w:spacing w:after="0" w:line="360" w:lineRule="auto"/>
      <w:ind w:left="709"/>
      <w:jc w:val="both"/>
    </w:pPr>
    <w:rPr>
      <w:rFonts w:ascii="Arial" w:hAnsi="Arial" w:cs="Times New Roman"/>
      <w:spacing w:val="-3"/>
      <w:sz w:val="24"/>
      <w:szCs w:val="24"/>
      <w:lang w:eastAsia="pl-PL"/>
    </w:rPr>
  </w:style>
  <w:style w:type="character" w:customStyle="1" w:styleId="St2wZnak">
    <w:name w:val="St2w Znak"/>
    <w:link w:val="St2w"/>
    <w:uiPriority w:val="99"/>
    <w:locked/>
    <w:rsid w:val="00DB1857"/>
    <w:rPr>
      <w:rFonts w:ascii="Arial" w:hAnsi="Arial" w:cs="Arial"/>
      <w:spacing w:val="-3"/>
      <w:sz w:val="24"/>
      <w:szCs w:val="24"/>
      <w:lang w:eastAsia="pl-PL"/>
    </w:rPr>
  </w:style>
  <w:style w:type="character" w:styleId="Numerstrony">
    <w:name w:val="page number"/>
    <w:uiPriority w:val="99"/>
    <w:rsid w:val="00DB1857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DB1857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kapitzlistZnak">
    <w:name w:val="Akapit z listą Znak"/>
    <w:link w:val="Akapitzlist"/>
    <w:locked/>
    <w:rsid w:val="00195F5A"/>
    <w:rPr>
      <w:rFonts w:ascii="Calibri" w:hAnsi="Calibri" w:cs="Calibri"/>
    </w:rPr>
  </w:style>
  <w:style w:type="character" w:customStyle="1" w:styleId="FontStyle17">
    <w:name w:val="Font Style17"/>
    <w:uiPriority w:val="99"/>
    <w:rsid w:val="00CE179B"/>
    <w:rPr>
      <w:rFonts w:ascii="Arial" w:hAnsi="Arial" w:cs="Arial" w:hint="default"/>
    </w:rPr>
  </w:style>
  <w:style w:type="paragraph" w:customStyle="1" w:styleId="ZnakZnakZnakZnak">
    <w:name w:val="Znak Znak Znak Znak"/>
    <w:basedOn w:val="Normalny"/>
    <w:uiPriority w:val="99"/>
    <w:rsid w:val="00D8002C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9D5E3E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link w:val="Zwykytekst"/>
    <w:rsid w:val="009D5E3E"/>
    <w:rPr>
      <w:rFonts w:ascii="Courier New" w:hAnsi="Courier New"/>
    </w:rPr>
  </w:style>
  <w:style w:type="paragraph" w:customStyle="1" w:styleId="tytu0">
    <w:name w:val="tytuł"/>
    <w:basedOn w:val="Normalny"/>
    <w:next w:val="Normalny"/>
    <w:autoRedefine/>
    <w:rsid w:val="00642C62"/>
    <w:pPr>
      <w:spacing w:after="120" w:line="360" w:lineRule="auto"/>
      <w:jc w:val="both"/>
      <w:outlineLvl w:val="0"/>
    </w:pPr>
    <w:rPr>
      <w:rFonts w:ascii="Arial" w:eastAsia="Times New Roman" w:hAnsi="Arial" w:cs="Arial"/>
      <w:i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9344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D93440"/>
    <w:rPr>
      <w:rFonts w:cs="Calibri"/>
      <w:sz w:val="22"/>
      <w:szCs w:val="22"/>
      <w:lang w:eastAsia="en-US"/>
    </w:rPr>
  </w:style>
  <w:style w:type="paragraph" w:customStyle="1" w:styleId="Paragr">
    <w:name w:val="Paragr"/>
    <w:basedOn w:val="Normalny"/>
    <w:next w:val="Normalny"/>
    <w:rsid w:val="00305922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2FC66-A313-4DE2-A4D2-413AB4AD6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Hewlett-Packard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Kancelaria Prawna Jerzy T. Pieróg</dc:creator>
  <cp:lastModifiedBy>Kancelaria</cp:lastModifiedBy>
  <cp:revision>5</cp:revision>
  <cp:lastPrinted>2014-07-31T07:23:00Z</cp:lastPrinted>
  <dcterms:created xsi:type="dcterms:W3CDTF">2014-09-16T14:01:00Z</dcterms:created>
  <dcterms:modified xsi:type="dcterms:W3CDTF">2015-03-30T12:25:00Z</dcterms:modified>
</cp:coreProperties>
</file>