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241" w:rsidRPr="00447EEB" w:rsidRDefault="00E56241" w:rsidP="00447EEB">
      <w:pPr>
        <w:spacing w:before="120" w:after="120" w:line="240" w:lineRule="auto"/>
        <w:rPr>
          <w:rFonts w:asciiTheme="minorHAnsi" w:hAnsiTheme="minorHAnsi"/>
          <w:b/>
          <w:bCs/>
          <w:smallCap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E56241" w:rsidRPr="00447EEB" w:rsidTr="00D605AE">
        <w:tc>
          <w:tcPr>
            <w:tcW w:w="9210" w:type="dxa"/>
            <w:shd w:val="clear" w:color="auto" w:fill="A6A6A6"/>
          </w:tcPr>
          <w:p w:rsidR="00E56241" w:rsidRPr="00447EEB" w:rsidRDefault="00E56241" w:rsidP="00447EEB">
            <w:pPr>
              <w:pStyle w:val="Nagwek2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  <w:bookmarkStart w:id="0" w:name="_Toc370824926"/>
            <w:r w:rsidRPr="00447EEB">
              <w:rPr>
                <w:rFonts w:asciiTheme="minorHAnsi" w:hAnsiTheme="minorHAnsi"/>
                <w:sz w:val="22"/>
                <w:szCs w:val="22"/>
              </w:rPr>
              <w:t>OŚWIADCZENIE O PRZYNALEŻNOŚCI DO GRUPY KAPITAŁOWEJ</w:t>
            </w:r>
            <w:bookmarkEnd w:id="0"/>
          </w:p>
        </w:tc>
      </w:tr>
    </w:tbl>
    <w:p w:rsidR="00ED67B4" w:rsidRPr="00447EEB" w:rsidRDefault="00ED67B4" w:rsidP="00447EEB">
      <w:pPr>
        <w:spacing w:before="120" w:after="120" w:line="240" w:lineRule="auto"/>
        <w:ind w:left="284" w:right="140"/>
        <w:jc w:val="center"/>
        <w:rPr>
          <w:rFonts w:asciiTheme="minorHAnsi" w:hAnsiTheme="minorHAnsi" w:cs="Arial"/>
          <w:b/>
          <w:bCs/>
        </w:rPr>
      </w:pPr>
    </w:p>
    <w:p w:rsidR="00940F07" w:rsidRPr="00F54FE8" w:rsidRDefault="00940F07" w:rsidP="00940F07">
      <w:pPr>
        <w:spacing w:before="120" w:after="120" w:line="240" w:lineRule="auto"/>
        <w:jc w:val="both"/>
        <w:rPr>
          <w:rFonts w:asciiTheme="minorHAnsi" w:hAnsiTheme="minorHAnsi"/>
          <w:i/>
        </w:rPr>
      </w:pPr>
      <w:r w:rsidRPr="00F54FE8">
        <w:rPr>
          <w:rFonts w:asciiTheme="minorHAnsi" w:hAnsiTheme="minorHAnsi"/>
        </w:rPr>
        <w:t xml:space="preserve">Składając wniosek o dopuszczenie do udziału w postępowaniu o udzielenie zamówienia publicznego w trybie przetargu ograniczonego pod nazwą </w:t>
      </w:r>
      <w:r w:rsidRPr="00F54FE8">
        <w:rPr>
          <w:rFonts w:asciiTheme="minorHAnsi" w:hAnsiTheme="minorHAnsi"/>
          <w:i/>
        </w:rPr>
        <w:t xml:space="preserve">„Remont budynku gospodarczego z przeznaczeniem </w:t>
      </w:r>
      <w:r>
        <w:rPr>
          <w:rFonts w:asciiTheme="minorHAnsi" w:hAnsiTheme="minorHAnsi"/>
          <w:i/>
        </w:rPr>
        <w:br/>
      </w:r>
      <w:r w:rsidRPr="00F54FE8">
        <w:rPr>
          <w:rFonts w:asciiTheme="minorHAnsi" w:hAnsiTheme="minorHAnsi"/>
          <w:i/>
        </w:rPr>
        <w:t>na cele gospodarczo-magazynowe z wewnętrzną strefą parkowania samochodów osobowych”</w:t>
      </w:r>
      <w:r>
        <w:rPr>
          <w:rFonts w:asciiTheme="minorHAnsi" w:hAnsiTheme="minorHAnsi"/>
          <w:i/>
        </w:rPr>
        <w:t>,</w:t>
      </w:r>
    </w:p>
    <w:p w:rsidR="00D93440" w:rsidRPr="00447EEB" w:rsidRDefault="00D93440" w:rsidP="00447EEB">
      <w:pPr>
        <w:spacing w:before="120" w:after="120" w:line="240" w:lineRule="auto"/>
        <w:jc w:val="both"/>
        <w:rPr>
          <w:rFonts w:asciiTheme="minorHAnsi" w:hAnsiTheme="minorHAnsi" w:cs="Arial"/>
        </w:rPr>
      </w:pPr>
    </w:p>
    <w:p w:rsidR="00ED67B4" w:rsidRPr="00447EEB" w:rsidRDefault="00ED67B4" w:rsidP="00447EEB">
      <w:pPr>
        <w:spacing w:before="120" w:after="120" w:line="240" w:lineRule="auto"/>
        <w:jc w:val="center"/>
        <w:rPr>
          <w:rFonts w:asciiTheme="minorHAnsi" w:hAnsiTheme="minorHAnsi"/>
        </w:rPr>
      </w:pPr>
      <w:r w:rsidRPr="00447EEB">
        <w:rPr>
          <w:rFonts w:asciiTheme="minorHAnsi" w:hAnsiTheme="minorHAnsi" w:cs="Arial"/>
        </w:rPr>
        <w:t>w imieniu reprezentowanego przeze mnie Wykonawcy (firmy):</w:t>
      </w:r>
    </w:p>
    <w:p w:rsidR="00ED67B4" w:rsidRPr="00447EEB" w:rsidRDefault="00ED67B4" w:rsidP="00447EEB">
      <w:pPr>
        <w:pStyle w:val="Tekstpodstawowy"/>
        <w:spacing w:before="120"/>
        <w:ind w:left="284" w:right="140"/>
        <w:jc w:val="center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D93440" w:rsidRPr="00447EEB" w:rsidRDefault="00ED67B4" w:rsidP="00447EEB">
      <w:pPr>
        <w:pStyle w:val="Tekstpodstawowy"/>
        <w:spacing w:before="120"/>
        <w:ind w:left="284" w:right="142"/>
        <w:jc w:val="center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</w:t>
      </w:r>
      <w:r w:rsidR="00D93440" w:rsidRPr="00447EEB">
        <w:rPr>
          <w:rFonts w:asciiTheme="minorHAnsi" w:hAnsiTheme="minorHAnsi" w:cs="Arial"/>
          <w:sz w:val="22"/>
          <w:szCs w:val="22"/>
        </w:rPr>
        <w:t>............................</w:t>
      </w:r>
    </w:p>
    <w:p w:rsidR="00ED67B4" w:rsidRPr="00447EEB" w:rsidRDefault="00D93440" w:rsidP="00447EEB">
      <w:pPr>
        <w:pStyle w:val="Tekstpodstawowy"/>
        <w:spacing w:before="120"/>
        <w:ind w:left="284" w:right="142"/>
        <w:jc w:val="center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(</w:t>
      </w:r>
      <w:r w:rsidR="00ED67B4" w:rsidRPr="00447EEB">
        <w:rPr>
          <w:rFonts w:asciiTheme="minorHAnsi" w:hAnsiTheme="minorHAnsi" w:cs="Arial"/>
          <w:i/>
          <w:iCs/>
          <w:sz w:val="22"/>
          <w:szCs w:val="22"/>
        </w:rPr>
        <w:t>nazwa i siedziba Wykonawcy)</w:t>
      </w:r>
    </w:p>
    <w:p w:rsidR="00ED67B4" w:rsidRPr="00447EEB" w:rsidRDefault="00ED67B4" w:rsidP="00447EEB">
      <w:pPr>
        <w:pStyle w:val="Tekstpodstawowy"/>
        <w:spacing w:before="120"/>
        <w:ind w:left="284" w:right="140" w:firstLine="708"/>
        <w:jc w:val="center"/>
        <w:rPr>
          <w:rFonts w:asciiTheme="minorHAnsi" w:hAnsiTheme="minorHAnsi" w:cs="Arial"/>
          <w:b/>
          <w:bCs/>
          <w:i/>
          <w:iCs/>
          <w:sz w:val="22"/>
          <w:szCs w:val="22"/>
        </w:rPr>
      </w:pPr>
    </w:p>
    <w:p w:rsidR="00ED67B4" w:rsidRPr="00447EEB" w:rsidRDefault="00ED67B4" w:rsidP="00447EEB">
      <w:pPr>
        <w:pStyle w:val="Tekstpodstawowy"/>
        <w:spacing w:before="120"/>
        <w:ind w:right="140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oświadczam, iż nie należymy / należymy* do grupy kapitałowej ………………………………………………………………………………………………………</w:t>
      </w:r>
    </w:p>
    <w:p w:rsidR="00ED67B4" w:rsidRPr="00447EEB" w:rsidRDefault="00ED67B4" w:rsidP="00447EEB">
      <w:pPr>
        <w:pStyle w:val="Tekstpodstawowy"/>
        <w:spacing w:before="120"/>
        <w:ind w:right="140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</w:t>
      </w:r>
    </w:p>
    <w:p w:rsidR="00ED67B4" w:rsidRPr="00447EEB" w:rsidRDefault="00ED67B4" w:rsidP="00447EEB">
      <w:pPr>
        <w:pStyle w:val="Tekstpodstawowy"/>
        <w:spacing w:before="120"/>
        <w:ind w:right="140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 xml:space="preserve">w rozumieniu ustawy z dnia 16 lutego 2007 r. o ochronie konkurencji i konsumentów (Dz. U. Nr 50, poz. 331, ze zm.). </w:t>
      </w:r>
    </w:p>
    <w:p w:rsidR="00D93440" w:rsidRPr="00447EEB" w:rsidRDefault="00D93440" w:rsidP="00447EEB">
      <w:pPr>
        <w:pStyle w:val="Tekstpodstawowy"/>
        <w:spacing w:before="120"/>
        <w:ind w:right="142"/>
        <w:rPr>
          <w:rFonts w:asciiTheme="minorHAnsi" w:hAnsiTheme="minorHAnsi" w:cs="Arial"/>
          <w:sz w:val="22"/>
          <w:szCs w:val="22"/>
        </w:rPr>
      </w:pPr>
    </w:p>
    <w:p w:rsidR="00ED67B4" w:rsidRPr="00447EEB" w:rsidRDefault="00ED67B4" w:rsidP="00447EEB">
      <w:pPr>
        <w:pStyle w:val="Tekstpodstawowy"/>
        <w:spacing w:before="120"/>
        <w:ind w:right="142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W związku z tym, iż należymy do ww. wskazanej grupy kapitałowej, składamy poniżej listę podmiotów należących do tej samej grupy kapitałowej</w:t>
      </w:r>
      <w:r w:rsidR="009803F6">
        <w:rPr>
          <w:rFonts w:asciiTheme="minorHAnsi" w:hAnsiTheme="minorHAnsi" w:cs="Arial"/>
          <w:sz w:val="22"/>
          <w:szCs w:val="22"/>
        </w:rPr>
        <w:t>/załączamy listę podmiotów należących do tej samej grupy kapitałowej*</w:t>
      </w:r>
      <w:r w:rsidRPr="00447EEB">
        <w:rPr>
          <w:rFonts w:asciiTheme="minorHAnsi" w:hAnsiTheme="minorHAnsi" w:cs="Arial"/>
          <w:sz w:val="22"/>
          <w:szCs w:val="22"/>
        </w:rPr>
        <w:t>:</w:t>
      </w:r>
    </w:p>
    <w:p w:rsidR="00ED67B4" w:rsidRPr="00447EEB" w:rsidRDefault="00ED67B4" w:rsidP="00447EEB">
      <w:pPr>
        <w:pStyle w:val="Tekstpodstawowy"/>
        <w:numPr>
          <w:ilvl w:val="0"/>
          <w:numId w:val="6"/>
        </w:numPr>
        <w:overflowPunct w:val="0"/>
        <w:autoSpaceDE w:val="0"/>
        <w:autoSpaceDN w:val="0"/>
        <w:spacing w:before="120"/>
        <w:ind w:left="284" w:right="140" w:hanging="284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</w:t>
      </w:r>
    </w:p>
    <w:p w:rsidR="00ED67B4" w:rsidRPr="00447EEB" w:rsidRDefault="00ED67B4" w:rsidP="00447EEB">
      <w:pPr>
        <w:pStyle w:val="Tekstpodstawowy"/>
        <w:numPr>
          <w:ilvl w:val="0"/>
          <w:numId w:val="6"/>
        </w:numPr>
        <w:overflowPunct w:val="0"/>
        <w:autoSpaceDE w:val="0"/>
        <w:autoSpaceDN w:val="0"/>
        <w:spacing w:before="120"/>
        <w:ind w:left="284" w:right="140" w:hanging="284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</w:t>
      </w:r>
    </w:p>
    <w:p w:rsidR="00ED67B4" w:rsidRPr="00447EEB" w:rsidRDefault="00ED67B4" w:rsidP="00447EEB">
      <w:pPr>
        <w:pStyle w:val="Tekstpodstawowy"/>
        <w:numPr>
          <w:ilvl w:val="0"/>
          <w:numId w:val="6"/>
        </w:numPr>
        <w:overflowPunct w:val="0"/>
        <w:autoSpaceDE w:val="0"/>
        <w:autoSpaceDN w:val="0"/>
        <w:spacing w:before="120"/>
        <w:ind w:left="284" w:right="140" w:hanging="284"/>
        <w:rPr>
          <w:rFonts w:asciiTheme="minorHAnsi" w:hAnsiTheme="minorHAnsi" w:cs="Arial"/>
          <w:sz w:val="22"/>
          <w:szCs w:val="22"/>
        </w:rPr>
      </w:pPr>
      <w:r w:rsidRPr="00447EEB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………………………………………………………………………………………………………</w:t>
      </w:r>
    </w:p>
    <w:p w:rsidR="00D93440" w:rsidRPr="00447EEB" w:rsidRDefault="00D93440" w:rsidP="00447EEB">
      <w:pPr>
        <w:pStyle w:val="Tekstpodstawowy"/>
        <w:spacing w:before="120"/>
        <w:ind w:right="140"/>
        <w:rPr>
          <w:rFonts w:asciiTheme="minorHAnsi" w:hAnsiTheme="minorHAnsi" w:cs="Arial"/>
          <w:sz w:val="22"/>
          <w:szCs w:val="22"/>
        </w:rPr>
      </w:pPr>
    </w:p>
    <w:p w:rsidR="00ED67B4" w:rsidRPr="00447EEB" w:rsidRDefault="00ED67B4" w:rsidP="00447EEB">
      <w:pPr>
        <w:pStyle w:val="Tekstpodstawowy"/>
        <w:spacing w:before="120"/>
        <w:ind w:right="140"/>
        <w:rPr>
          <w:rFonts w:asciiTheme="minorHAnsi" w:hAnsiTheme="minorHAnsi" w:cs="Arial"/>
          <w:i/>
          <w:sz w:val="22"/>
          <w:szCs w:val="22"/>
        </w:rPr>
      </w:pPr>
      <w:r w:rsidRPr="00447EEB">
        <w:rPr>
          <w:rFonts w:asciiTheme="minorHAnsi" w:hAnsiTheme="minorHAnsi" w:cs="Arial"/>
          <w:i/>
          <w:sz w:val="22"/>
          <w:szCs w:val="22"/>
        </w:rPr>
        <w:t xml:space="preserve">*niepotrzebne skreślić </w:t>
      </w:r>
    </w:p>
    <w:p w:rsidR="00ED67B4" w:rsidRPr="00447EEB" w:rsidRDefault="00ED67B4" w:rsidP="00447EEB">
      <w:pPr>
        <w:spacing w:before="120" w:after="120" w:line="240" w:lineRule="auto"/>
        <w:ind w:left="284" w:right="140"/>
        <w:rPr>
          <w:rFonts w:asciiTheme="minorHAnsi" w:hAnsiTheme="minorHAnsi" w:cs="Arial"/>
        </w:rPr>
      </w:pPr>
    </w:p>
    <w:p w:rsidR="00F615E1" w:rsidRPr="00447EEB" w:rsidRDefault="00F615E1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F615E1" w:rsidRPr="00447EEB" w:rsidRDefault="00F615E1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615E1" w:rsidRPr="00447EEB" w:rsidRDefault="00F615E1" w:rsidP="00447EEB">
      <w:pPr>
        <w:spacing w:before="120" w:after="120" w:line="240" w:lineRule="auto"/>
        <w:ind w:right="142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…………………….……………………………………… </w:t>
      </w:r>
    </w:p>
    <w:p w:rsidR="00F615E1" w:rsidRPr="00447EEB" w:rsidRDefault="00F615E1" w:rsidP="00447EEB">
      <w:pPr>
        <w:pStyle w:val="NormalnyWeb"/>
        <w:spacing w:before="120" w:after="120"/>
        <w:ind w:right="142"/>
        <w:jc w:val="right"/>
        <w:rPr>
          <w:rFonts w:asciiTheme="minorHAnsi" w:hAnsiTheme="minorHAnsi" w:cs="Calibri"/>
          <w:sz w:val="22"/>
          <w:szCs w:val="22"/>
        </w:rPr>
      </w:pPr>
      <w:r w:rsidRPr="00447EEB">
        <w:rPr>
          <w:rFonts w:asciiTheme="minorHAnsi" w:hAnsiTheme="minorHAnsi" w:cs="Calibri"/>
          <w:sz w:val="22"/>
          <w:szCs w:val="22"/>
        </w:rPr>
        <w:tab/>
      </w:r>
      <w:r w:rsidRPr="00447EEB">
        <w:rPr>
          <w:rFonts w:asciiTheme="minorHAnsi" w:hAnsiTheme="minorHAnsi" w:cs="Calibri"/>
          <w:sz w:val="22"/>
          <w:szCs w:val="22"/>
        </w:rPr>
        <w:tab/>
        <w:t>(pieczątka</w:t>
      </w:r>
      <w:r w:rsidR="00CF5027" w:rsidRPr="00447EEB">
        <w:rPr>
          <w:rFonts w:asciiTheme="minorHAnsi" w:hAnsiTheme="minorHAnsi" w:cs="Calibri"/>
          <w:sz w:val="22"/>
          <w:szCs w:val="22"/>
        </w:rPr>
        <w:t>, podpis Wykonawcy</w:t>
      </w:r>
      <w:r w:rsidR="00CF5027" w:rsidRPr="00447EEB">
        <w:rPr>
          <w:rFonts w:asciiTheme="minorHAnsi" w:hAnsiTheme="minorHAnsi" w:cs="Calibri"/>
          <w:sz w:val="22"/>
          <w:szCs w:val="22"/>
        </w:rPr>
        <w:br/>
        <w:t xml:space="preserve"> lub osoby </w:t>
      </w:r>
      <w:r w:rsidRPr="00447EEB">
        <w:rPr>
          <w:rFonts w:asciiTheme="minorHAnsi" w:hAnsiTheme="minorHAnsi" w:cs="Calibri"/>
          <w:sz w:val="22"/>
          <w:szCs w:val="22"/>
        </w:rPr>
        <w:t>uprawnionej do jego reprezentowania)</w:t>
      </w:r>
    </w:p>
    <w:p w:rsidR="00A07EE6" w:rsidRPr="00447EEB" w:rsidRDefault="00B965D9" w:rsidP="00B965D9">
      <w:pPr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 </w:t>
      </w:r>
    </w:p>
    <w:p w:rsidR="00D47354" w:rsidRPr="00447EEB" w:rsidRDefault="00D47354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sectPr w:rsidR="00D47354" w:rsidRPr="00447EEB" w:rsidSect="003719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3D9" w:rsidRDefault="004173D9" w:rsidP="00961AC2">
      <w:pPr>
        <w:spacing w:after="0" w:line="240" w:lineRule="auto"/>
      </w:pPr>
      <w:r>
        <w:separator/>
      </w:r>
    </w:p>
  </w:endnote>
  <w:endnote w:type="continuationSeparator" w:id="0">
    <w:p w:rsidR="004173D9" w:rsidRDefault="004173D9" w:rsidP="0096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4C" w:rsidRDefault="00E405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Default="00380782">
    <w:pPr>
      <w:pStyle w:val="Stopka"/>
      <w:jc w:val="right"/>
    </w:pPr>
    <w:r>
      <w:fldChar w:fldCharType="begin"/>
    </w:r>
    <w:r w:rsidR="00207DD3">
      <w:instrText xml:space="preserve"> PAGE   \* MERGEFORMAT </w:instrText>
    </w:r>
    <w:r>
      <w:fldChar w:fldCharType="separate"/>
    </w:r>
    <w:r w:rsidR="00E4054C">
      <w:rPr>
        <w:noProof/>
      </w:rPr>
      <w:t>1</w:t>
    </w:r>
    <w:r>
      <w:fldChar w:fldCharType="end"/>
    </w:r>
  </w:p>
  <w:p w:rsidR="00207DD3" w:rsidRDefault="00207D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4C" w:rsidRDefault="00E405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3D9" w:rsidRDefault="004173D9" w:rsidP="00961AC2">
      <w:pPr>
        <w:spacing w:after="0" w:line="240" w:lineRule="auto"/>
      </w:pPr>
      <w:r>
        <w:separator/>
      </w:r>
    </w:p>
  </w:footnote>
  <w:footnote w:type="continuationSeparator" w:id="0">
    <w:p w:rsidR="004173D9" w:rsidRDefault="004173D9" w:rsidP="0096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4C" w:rsidRDefault="00E405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Pr="00E4054C" w:rsidRDefault="00E4054C" w:rsidP="00A75FD0">
    <w:pPr>
      <w:pStyle w:val="Nagwek"/>
      <w:tabs>
        <w:tab w:val="clear" w:pos="9072"/>
        <w:tab w:val="right" w:pos="9070"/>
      </w:tabs>
      <w:rPr>
        <w:bCs/>
      </w:rPr>
    </w:pPr>
    <w:r w:rsidRPr="001770AF">
      <w:rPr>
        <w:bCs/>
      </w:rPr>
      <w:t xml:space="preserve">Znak sprawy: </w:t>
    </w:r>
    <w:r w:rsidRPr="001770AF">
      <w:t>DA.262-5/2015</w:t>
    </w:r>
    <w:bookmarkStart w:id="1" w:name="_GoBack"/>
    <w:bookmarkEnd w:id="1"/>
    <w:r w:rsidR="00207DD3" w:rsidRPr="00A75FD0">
      <w:rPr>
        <w:bCs/>
        <w:color w:val="C00000"/>
      </w:rPr>
      <w:tab/>
    </w:r>
    <w:r w:rsidR="00207DD3">
      <w:rPr>
        <w:b/>
        <w:bCs/>
        <w:color w:val="C00000"/>
      </w:rPr>
      <w:tab/>
    </w:r>
    <w:r w:rsidR="00207DD3" w:rsidRPr="001F2882">
      <w:rPr>
        <w:b/>
        <w:bCs/>
        <w:color w:val="C00000"/>
      </w:rPr>
      <w:t xml:space="preserve">.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54C" w:rsidRDefault="00E405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A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E3CA539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8">
    <w:nsid w:val="0000000A"/>
    <w:multiLevelType w:val="singleLevel"/>
    <w:tmpl w:val="E514B3C6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9">
    <w:nsid w:val="0000000B"/>
    <w:multiLevelType w:val="multilevel"/>
    <w:tmpl w:val="775C6B1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bCs w:val="0"/>
      </w:rPr>
    </w:lvl>
  </w:abstractNum>
  <w:abstractNum w:abstractNumId="1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1">
    <w:nsid w:val="00000011"/>
    <w:multiLevelType w:val="multilevel"/>
    <w:tmpl w:val="00000011"/>
    <w:name w:val="WWNum2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12"/>
    <w:multiLevelType w:val="multilevel"/>
    <w:tmpl w:val="00000012"/>
    <w:name w:val="WWNum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3">
    <w:nsid w:val="00000013"/>
    <w:multiLevelType w:val="multilevel"/>
    <w:tmpl w:val="00000013"/>
    <w:name w:val="WWNum25"/>
    <w:lvl w:ilvl="0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14"/>
        </w:tabs>
        <w:ind w:left="131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034"/>
        </w:tabs>
        <w:ind w:left="203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754"/>
        </w:tabs>
        <w:ind w:left="275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474"/>
        </w:tabs>
        <w:ind w:left="347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194"/>
        </w:tabs>
        <w:ind w:left="419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914"/>
        </w:tabs>
        <w:ind w:left="491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634"/>
        </w:tabs>
        <w:ind w:left="563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354"/>
        </w:tabs>
        <w:ind w:left="6354" w:hanging="180"/>
      </w:pPr>
      <w:rPr>
        <w:rFonts w:cs="Times New Roman"/>
      </w:rPr>
    </w:lvl>
  </w:abstractNum>
  <w:abstractNum w:abstractNumId="14">
    <w:nsid w:val="00000015"/>
    <w:multiLevelType w:val="multilevel"/>
    <w:tmpl w:val="00000015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eastAsia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00000016"/>
    <w:multiLevelType w:val="multilevel"/>
    <w:tmpl w:val="B56C9D62"/>
    <w:name w:val="WW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0000017"/>
    <w:multiLevelType w:val="multilevel"/>
    <w:tmpl w:val="78B2DB64"/>
    <w:name w:val="WW8Num31"/>
    <w:lvl w:ilvl="0">
      <w:start w:val="14"/>
      <w:numFmt w:val="decimal"/>
      <w:lvlText w:val="%1."/>
      <w:lvlJc w:val="left"/>
      <w:pPr>
        <w:tabs>
          <w:tab w:val="num" w:pos="1346"/>
        </w:tabs>
        <w:ind w:left="1346" w:hanging="49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00000018"/>
    <w:multiLevelType w:val="singleLevel"/>
    <w:tmpl w:val="8C4CABD8"/>
    <w:name w:val="WW8Num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</w:abstractNum>
  <w:abstractNum w:abstractNumId="18">
    <w:nsid w:val="00000019"/>
    <w:multiLevelType w:val="multilevel"/>
    <w:tmpl w:val="00000019"/>
    <w:name w:val="WWNum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0000001A"/>
    <w:multiLevelType w:val="multilevel"/>
    <w:tmpl w:val="1C123448"/>
    <w:name w:val="WWNum38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0000001C"/>
    <w:multiLevelType w:val="multilevel"/>
    <w:tmpl w:val="0000001C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0000001D"/>
    <w:multiLevelType w:val="multilevel"/>
    <w:tmpl w:val="0000001D"/>
    <w:name w:val="WWNum45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2">
    <w:nsid w:val="0000001E"/>
    <w:multiLevelType w:val="multilevel"/>
    <w:tmpl w:val="0000001E"/>
    <w:name w:val="WWNum46"/>
    <w:lvl w:ilvl="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0000001F"/>
    <w:multiLevelType w:val="multilevel"/>
    <w:tmpl w:val="0000001F"/>
    <w:name w:val="WWNum4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20A5D4D"/>
    <w:multiLevelType w:val="multilevel"/>
    <w:tmpl w:val="00000019"/>
    <w:name w:val="WWNum102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02325F31"/>
    <w:multiLevelType w:val="hybridMultilevel"/>
    <w:tmpl w:val="4DECD9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37721A4"/>
    <w:multiLevelType w:val="hybridMultilevel"/>
    <w:tmpl w:val="3C9A5958"/>
    <w:lvl w:ilvl="0" w:tplc="439631B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933592"/>
    <w:multiLevelType w:val="hybridMultilevel"/>
    <w:tmpl w:val="DA32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815C6B"/>
    <w:multiLevelType w:val="hybridMultilevel"/>
    <w:tmpl w:val="864C8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B8354AC"/>
    <w:multiLevelType w:val="multilevel"/>
    <w:tmpl w:val="D3169302"/>
    <w:name w:val="WWNum102222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0F090D6A"/>
    <w:multiLevelType w:val="hybridMultilevel"/>
    <w:tmpl w:val="BF08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22A122B"/>
    <w:multiLevelType w:val="hybridMultilevel"/>
    <w:tmpl w:val="636A7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78F701E"/>
    <w:multiLevelType w:val="hybridMultilevel"/>
    <w:tmpl w:val="0B5E9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7F67FA4"/>
    <w:multiLevelType w:val="hybridMultilevel"/>
    <w:tmpl w:val="00BC7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800394"/>
    <w:multiLevelType w:val="hybridMultilevel"/>
    <w:tmpl w:val="1090B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05335B0"/>
    <w:multiLevelType w:val="hybridMultilevel"/>
    <w:tmpl w:val="DC0444F2"/>
    <w:name w:val="WW8Num192"/>
    <w:lvl w:ilvl="0" w:tplc="32625188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100A93"/>
    <w:multiLevelType w:val="hybridMultilevel"/>
    <w:tmpl w:val="0016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292A6C33"/>
    <w:multiLevelType w:val="hybridMultilevel"/>
    <w:tmpl w:val="F3BAC37C"/>
    <w:lvl w:ilvl="0" w:tplc="AC34D0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5C11A4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C556921"/>
    <w:multiLevelType w:val="hybridMultilevel"/>
    <w:tmpl w:val="BF5842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2D183BD0"/>
    <w:multiLevelType w:val="hybridMultilevel"/>
    <w:tmpl w:val="C36CA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EB9247E"/>
    <w:multiLevelType w:val="hybridMultilevel"/>
    <w:tmpl w:val="8124E5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30974F37"/>
    <w:multiLevelType w:val="hybridMultilevel"/>
    <w:tmpl w:val="88E8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FF01C6"/>
    <w:multiLevelType w:val="hybridMultilevel"/>
    <w:tmpl w:val="934439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>
    <w:nsid w:val="3A2B417A"/>
    <w:multiLevelType w:val="hybridMultilevel"/>
    <w:tmpl w:val="746CE0F6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F22DC0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E237FF5"/>
    <w:multiLevelType w:val="hybridMultilevel"/>
    <w:tmpl w:val="595C927E"/>
    <w:name w:val="WW8Num1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716057"/>
    <w:multiLevelType w:val="hybridMultilevel"/>
    <w:tmpl w:val="C0C25D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52E47AD"/>
    <w:multiLevelType w:val="hybridMultilevel"/>
    <w:tmpl w:val="91527CFC"/>
    <w:lvl w:ilvl="0" w:tplc="102A6A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976C872">
      <w:start w:val="12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D539A0"/>
    <w:multiLevelType w:val="multilevel"/>
    <w:tmpl w:val="00000019"/>
    <w:name w:val="WWNum10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4726521B"/>
    <w:multiLevelType w:val="hybridMultilevel"/>
    <w:tmpl w:val="05A03EA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4802369F"/>
    <w:multiLevelType w:val="hybridMultilevel"/>
    <w:tmpl w:val="53F2E6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9C66882"/>
    <w:multiLevelType w:val="hybridMultilevel"/>
    <w:tmpl w:val="BDE6ACB2"/>
    <w:lvl w:ilvl="0" w:tplc="0415000B">
      <w:start w:val="1"/>
      <w:numFmt w:val="bullet"/>
      <w:pStyle w:val="listanumerowana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4DAF7E7F"/>
    <w:multiLevelType w:val="hybridMultilevel"/>
    <w:tmpl w:val="409023DC"/>
    <w:lvl w:ilvl="0" w:tplc="CA721CF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DE63AF4"/>
    <w:multiLevelType w:val="hybridMultilevel"/>
    <w:tmpl w:val="91A852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2061AE"/>
    <w:multiLevelType w:val="hybridMultilevel"/>
    <w:tmpl w:val="1D5A6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6B94489"/>
    <w:multiLevelType w:val="hybridMultilevel"/>
    <w:tmpl w:val="E39C6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C688C"/>
    <w:multiLevelType w:val="hybridMultilevel"/>
    <w:tmpl w:val="186A2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8F45935"/>
    <w:multiLevelType w:val="hybridMultilevel"/>
    <w:tmpl w:val="1FCC4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632CDF"/>
    <w:multiLevelType w:val="multilevel"/>
    <w:tmpl w:val="22A6A800"/>
    <w:name w:val="WW8Num53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3324F28"/>
    <w:multiLevelType w:val="hybridMultilevel"/>
    <w:tmpl w:val="93B2B8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pStyle w:val="Tre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6865464B"/>
    <w:multiLevelType w:val="hybridMultilevel"/>
    <w:tmpl w:val="2FB6A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6F77EE"/>
    <w:multiLevelType w:val="hybridMultilevel"/>
    <w:tmpl w:val="706ECA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3763B37"/>
    <w:multiLevelType w:val="hybridMultilevel"/>
    <w:tmpl w:val="E4DA1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CA33D58"/>
    <w:multiLevelType w:val="hybridMultilevel"/>
    <w:tmpl w:val="48707E28"/>
    <w:lvl w:ilvl="0" w:tplc="28B046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DB85729"/>
    <w:multiLevelType w:val="hybridMultilevel"/>
    <w:tmpl w:val="0A940AE6"/>
    <w:lvl w:ilvl="0" w:tplc="7D6ABD4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0F5CF0"/>
    <w:multiLevelType w:val="hybridMultilevel"/>
    <w:tmpl w:val="6278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0"/>
  </w:num>
  <w:num w:numId="2">
    <w:abstractNumId w:val="52"/>
  </w:num>
  <w:num w:numId="3">
    <w:abstractNumId w:val="62"/>
  </w:num>
  <w:num w:numId="4">
    <w:abstractNumId w:val="48"/>
  </w:num>
  <w:num w:numId="5">
    <w:abstractNumId w:val="64"/>
  </w:num>
  <w:num w:numId="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8"/>
  </w:num>
  <w:num w:numId="8">
    <w:abstractNumId w:val="26"/>
  </w:num>
  <w:num w:numId="9">
    <w:abstractNumId w:val="38"/>
  </w:num>
  <w:num w:numId="10">
    <w:abstractNumId w:val="43"/>
  </w:num>
  <w:num w:numId="11">
    <w:abstractNumId w:val="32"/>
  </w:num>
  <w:num w:numId="12">
    <w:abstractNumId w:val="36"/>
  </w:num>
  <w:num w:numId="13">
    <w:abstractNumId w:val="63"/>
  </w:num>
  <w:num w:numId="14">
    <w:abstractNumId w:val="69"/>
  </w:num>
  <w:num w:numId="15">
    <w:abstractNumId w:val="59"/>
  </w:num>
  <w:num w:numId="16">
    <w:abstractNumId w:val="56"/>
  </w:num>
  <w:num w:numId="17">
    <w:abstractNumId w:val="58"/>
  </w:num>
  <w:num w:numId="18">
    <w:abstractNumId w:val="67"/>
  </w:num>
  <w:num w:numId="19">
    <w:abstractNumId w:val="50"/>
  </w:num>
  <w:num w:numId="20">
    <w:abstractNumId w:val="40"/>
  </w:num>
  <w:num w:numId="21">
    <w:abstractNumId w:val="25"/>
  </w:num>
  <w:num w:numId="22">
    <w:abstractNumId w:val="28"/>
  </w:num>
  <w:num w:numId="23">
    <w:abstractNumId w:val="65"/>
  </w:num>
  <w:num w:numId="24">
    <w:abstractNumId w:val="54"/>
  </w:num>
  <w:num w:numId="25">
    <w:abstractNumId w:val="44"/>
  </w:num>
  <w:num w:numId="26">
    <w:abstractNumId w:val="45"/>
  </w:num>
  <w:num w:numId="27">
    <w:abstractNumId w:val="34"/>
  </w:num>
  <w:num w:numId="28">
    <w:abstractNumId w:val="30"/>
  </w:num>
  <w:num w:numId="29">
    <w:abstractNumId w:val="51"/>
  </w:num>
  <w:num w:numId="30">
    <w:abstractNumId w:val="39"/>
  </w:num>
  <w:num w:numId="31">
    <w:abstractNumId w:val="47"/>
  </w:num>
  <w:num w:numId="32">
    <w:abstractNumId w:val="57"/>
  </w:num>
  <w:num w:numId="33">
    <w:abstractNumId w:val="27"/>
  </w:num>
  <w:num w:numId="34">
    <w:abstractNumId w:val="41"/>
  </w:num>
  <w:num w:numId="35">
    <w:abstractNumId w:val="66"/>
  </w:num>
  <w:num w:numId="36">
    <w:abstractNumId w:val="42"/>
  </w:num>
  <w:num w:numId="37">
    <w:abstractNumId w:val="33"/>
  </w:num>
  <w:num w:numId="38">
    <w:abstractNumId w:val="37"/>
  </w:num>
  <w:num w:numId="39">
    <w:abstractNumId w:val="53"/>
  </w:num>
  <w:num w:numId="40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AC2"/>
    <w:rsid w:val="00001A81"/>
    <w:rsid w:val="00001B88"/>
    <w:rsid w:val="00001F72"/>
    <w:rsid w:val="000066F2"/>
    <w:rsid w:val="00010A67"/>
    <w:rsid w:val="00012541"/>
    <w:rsid w:val="0001327A"/>
    <w:rsid w:val="000153D2"/>
    <w:rsid w:val="00020B62"/>
    <w:rsid w:val="000218D5"/>
    <w:rsid w:val="00023E5B"/>
    <w:rsid w:val="00030031"/>
    <w:rsid w:val="00031D61"/>
    <w:rsid w:val="00033E55"/>
    <w:rsid w:val="0003409C"/>
    <w:rsid w:val="000347EF"/>
    <w:rsid w:val="00034E29"/>
    <w:rsid w:val="000367F0"/>
    <w:rsid w:val="00051676"/>
    <w:rsid w:val="00052F42"/>
    <w:rsid w:val="00057110"/>
    <w:rsid w:val="000574A5"/>
    <w:rsid w:val="00060D7E"/>
    <w:rsid w:val="00061297"/>
    <w:rsid w:val="00062B52"/>
    <w:rsid w:val="00064670"/>
    <w:rsid w:val="00072F47"/>
    <w:rsid w:val="000741CC"/>
    <w:rsid w:val="00074480"/>
    <w:rsid w:val="000760AE"/>
    <w:rsid w:val="0007793C"/>
    <w:rsid w:val="00081180"/>
    <w:rsid w:val="00081495"/>
    <w:rsid w:val="00086659"/>
    <w:rsid w:val="00093B73"/>
    <w:rsid w:val="000A1D14"/>
    <w:rsid w:val="000A2DC0"/>
    <w:rsid w:val="000A321A"/>
    <w:rsid w:val="000A5320"/>
    <w:rsid w:val="000A5ED5"/>
    <w:rsid w:val="000B0853"/>
    <w:rsid w:val="000B14B6"/>
    <w:rsid w:val="000B2313"/>
    <w:rsid w:val="000B2948"/>
    <w:rsid w:val="000B4FB4"/>
    <w:rsid w:val="000B52ED"/>
    <w:rsid w:val="000B5CE4"/>
    <w:rsid w:val="000B6946"/>
    <w:rsid w:val="000C1845"/>
    <w:rsid w:val="000C415C"/>
    <w:rsid w:val="000C5DE5"/>
    <w:rsid w:val="000D0BBF"/>
    <w:rsid w:val="000D1574"/>
    <w:rsid w:val="000D36AC"/>
    <w:rsid w:val="000D6FB0"/>
    <w:rsid w:val="000E13C3"/>
    <w:rsid w:val="000E1FE8"/>
    <w:rsid w:val="000E237C"/>
    <w:rsid w:val="000E423A"/>
    <w:rsid w:val="000E4A5E"/>
    <w:rsid w:val="000E710F"/>
    <w:rsid w:val="000E7631"/>
    <w:rsid w:val="000E77B8"/>
    <w:rsid w:val="000F1108"/>
    <w:rsid w:val="000F3121"/>
    <w:rsid w:val="000F3861"/>
    <w:rsid w:val="00100C3B"/>
    <w:rsid w:val="001035FE"/>
    <w:rsid w:val="00103B40"/>
    <w:rsid w:val="00103C23"/>
    <w:rsid w:val="00112715"/>
    <w:rsid w:val="00112A2F"/>
    <w:rsid w:val="00113B04"/>
    <w:rsid w:val="00113D56"/>
    <w:rsid w:val="001145FF"/>
    <w:rsid w:val="00114B1A"/>
    <w:rsid w:val="00115430"/>
    <w:rsid w:val="00115A7E"/>
    <w:rsid w:val="00116FF8"/>
    <w:rsid w:val="00117703"/>
    <w:rsid w:val="00120E74"/>
    <w:rsid w:val="00122E53"/>
    <w:rsid w:val="00123286"/>
    <w:rsid w:val="00123AAC"/>
    <w:rsid w:val="00127AD1"/>
    <w:rsid w:val="00127C7C"/>
    <w:rsid w:val="00127E2A"/>
    <w:rsid w:val="0013183C"/>
    <w:rsid w:val="00134CFB"/>
    <w:rsid w:val="00136FE5"/>
    <w:rsid w:val="001402CA"/>
    <w:rsid w:val="00140889"/>
    <w:rsid w:val="00140906"/>
    <w:rsid w:val="001441A4"/>
    <w:rsid w:val="0014480E"/>
    <w:rsid w:val="00144E8B"/>
    <w:rsid w:val="00146072"/>
    <w:rsid w:val="00147FDC"/>
    <w:rsid w:val="001508DD"/>
    <w:rsid w:val="00151374"/>
    <w:rsid w:val="0015204C"/>
    <w:rsid w:val="001521ED"/>
    <w:rsid w:val="00152B23"/>
    <w:rsid w:val="001538E6"/>
    <w:rsid w:val="00153D47"/>
    <w:rsid w:val="00155328"/>
    <w:rsid w:val="00155847"/>
    <w:rsid w:val="00156EC8"/>
    <w:rsid w:val="00157F3B"/>
    <w:rsid w:val="00160228"/>
    <w:rsid w:val="00162F13"/>
    <w:rsid w:val="00164076"/>
    <w:rsid w:val="00165A14"/>
    <w:rsid w:val="0016651C"/>
    <w:rsid w:val="001673E4"/>
    <w:rsid w:val="0017391E"/>
    <w:rsid w:val="001754E5"/>
    <w:rsid w:val="00177856"/>
    <w:rsid w:val="00181C36"/>
    <w:rsid w:val="00183382"/>
    <w:rsid w:val="001834FF"/>
    <w:rsid w:val="0018557B"/>
    <w:rsid w:val="00186E39"/>
    <w:rsid w:val="001946E7"/>
    <w:rsid w:val="00195AC1"/>
    <w:rsid w:val="00195F5A"/>
    <w:rsid w:val="00196572"/>
    <w:rsid w:val="001973BE"/>
    <w:rsid w:val="001A223B"/>
    <w:rsid w:val="001A395A"/>
    <w:rsid w:val="001A4F2C"/>
    <w:rsid w:val="001A588C"/>
    <w:rsid w:val="001A67C6"/>
    <w:rsid w:val="001B3DCC"/>
    <w:rsid w:val="001B489C"/>
    <w:rsid w:val="001B6097"/>
    <w:rsid w:val="001B7979"/>
    <w:rsid w:val="001C0C52"/>
    <w:rsid w:val="001C2D1D"/>
    <w:rsid w:val="001C41C9"/>
    <w:rsid w:val="001C4534"/>
    <w:rsid w:val="001C4AC2"/>
    <w:rsid w:val="001C556F"/>
    <w:rsid w:val="001C7678"/>
    <w:rsid w:val="001D11D6"/>
    <w:rsid w:val="001D1FCD"/>
    <w:rsid w:val="001D23D0"/>
    <w:rsid w:val="001D3D28"/>
    <w:rsid w:val="001D5D6B"/>
    <w:rsid w:val="001D7A72"/>
    <w:rsid w:val="001E279D"/>
    <w:rsid w:val="001E4E18"/>
    <w:rsid w:val="001E5135"/>
    <w:rsid w:val="001E74DF"/>
    <w:rsid w:val="001E7F0E"/>
    <w:rsid w:val="001F0D63"/>
    <w:rsid w:val="001F1C95"/>
    <w:rsid w:val="001F22E0"/>
    <w:rsid w:val="001F2882"/>
    <w:rsid w:val="001F52A5"/>
    <w:rsid w:val="002015E7"/>
    <w:rsid w:val="00203AF0"/>
    <w:rsid w:val="00207DD3"/>
    <w:rsid w:val="00213027"/>
    <w:rsid w:val="0021417F"/>
    <w:rsid w:val="002233C8"/>
    <w:rsid w:val="002262BC"/>
    <w:rsid w:val="00226A99"/>
    <w:rsid w:val="00232447"/>
    <w:rsid w:val="00240D92"/>
    <w:rsid w:val="00241F92"/>
    <w:rsid w:val="002425DE"/>
    <w:rsid w:val="00242CA6"/>
    <w:rsid w:val="00243808"/>
    <w:rsid w:val="00246C64"/>
    <w:rsid w:val="00247F42"/>
    <w:rsid w:val="00250362"/>
    <w:rsid w:val="00254319"/>
    <w:rsid w:val="00256331"/>
    <w:rsid w:val="00261568"/>
    <w:rsid w:val="002630B1"/>
    <w:rsid w:val="00263DF5"/>
    <w:rsid w:val="00270233"/>
    <w:rsid w:val="0027079A"/>
    <w:rsid w:val="00271906"/>
    <w:rsid w:val="00273755"/>
    <w:rsid w:val="002744A3"/>
    <w:rsid w:val="00274B81"/>
    <w:rsid w:val="00274B95"/>
    <w:rsid w:val="00275723"/>
    <w:rsid w:val="002769A1"/>
    <w:rsid w:val="00276E61"/>
    <w:rsid w:val="00280FDF"/>
    <w:rsid w:val="0028221B"/>
    <w:rsid w:val="002869E7"/>
    <w:rsid w:val="00287C7A"/>
    <w:rsid w:val="0029205D"/>
    <w:rsid w:val="002929A5"/>
    <w:rsid w:val="0029348F"/>
    <w:rsid w:val="0029663B"/>
    <w:rsid w:val="00297288"/>
    <w:rsid w:val="002A0DCF"/>
    <w:rsid w:val="002A0FC2"/>
    <w:rsid w:val="002A5689"/>
    <w:rsid w:val="002B1648"/>
    <w:rsid w:val="002B1B6F"/>
    <w:rsid w:val="002B2E7A"/>
    <w:rsid w:val="002B44D0"/>
    <w:rsid w:val="002B4913"/>
    <w:rsid w:val="002B5686"/>
    <w:rsid w:val="002C122D"/>
    <w:rsid w:val="002C1FD7"/>
    <w:rsid w:val="002C39EA"/>
    <w:rsid w:val="002D5089"/>
    <w:rsid w:val="002E1762"/>
    <w:rsid w:val="002E48D8"/>
    <w:rsid w:val="002E55E4"/>
    <w:rsid w:val="002E6FB1"/>
    <w:rsid w:val="002F17F4"/>
    <w:rsid w:val="002F18F3"/>
    <w:rsid w:val="002F4E25"/>
    <w:rsid w:val="002F5122"/>
    <w:rsid w:val="002F5AA9"/>
    <w:rsid w:val="002F6964"/>
    <w:rsid w:val="00305922"/>
    <w:rsid w:val="0030676B"/>
    <w:rsid w:val="003140FE"/>
    <w:rsid w:val="00314C7D"/>
    <w:rsid w:val="00315268"/>
    <w:rsid w:val="003169E3"/>
    <w:rsid w:val="003178FB"/>
    <w:rsid w:val="003202D5"/>
    <w:rsid w:val="00321E95"/>
    <w:rsid w:val="00322729"/>
    <w:rsid w:val="0032274B"/>
    <w:rsid w:val="003234C9"/>
    <w:rsid w:val="00324775"/>
    <w:rsid w:val="00330EA7"/>
    <w:rsid w:val="00334574"/>
    <w:rsid w:val="0033549A"/>
    <w:rsid w:val="0033683A"/>
    <w:rsid w:val="00337F66"/>
    <w:rsid w:val="00340093"/>
    <w:rsid w:val="00341539"/>
    <w:rsid w:val="00342926"/>
    <w:rsid w:val="003433EB"/>
    <w:rsid w:val="00344155"/>
    <w:rsid w:val="003448D1"/>
    <w:rsid w:val="00344EE8"/>
    <w:rsid w:val="00345AB2"/>
    <w:rsid w:val="003461D5"/>
    <w:rsid w:val="00353694"/>
    <w:rsid w:val="00353B3D"/>
    <w:rsid w:val="00355E73"/>
    <w:rsid w:val="00356326"/>
    <w:rsid w:val="0035725C"/>
    <w:rsid w:val="00360752"/>
    <w:rsid w:val="0036146F"/>
    <w:rsid w:val="00362321"/>
    <w:rsid w:val="00364570"/>
    <w:rsid w:val="00364C8E"/>
    <w:rsid w:val="00365D19"/>
    <w:rsid w:val="00371661"/>
    <w:rsid w:val="00371918"/>
    <w:rsid w:val="00371DA1"/>
    <w:rsid w:val="003725ED"/>
    <w:rsid w:val="00375410"/>
    <w:rsid w:val="00376BAE"/>
    <w:rsid w:val="00377A01"/>
    <w:rsid w:val="00380782"/>
    <w:rsid w:val="003837E3"/>
    <w:rsid w:val="00383F7D"/>
    <w:rsid w:val="00384B5C"/>
    <w:rsid w:val="00385A7C"/>
    <w:rsid w:val="00393447"/>
    <w:rsid w:val="00393BA5"/>
    <w:rsid w:val="003944BD"/>
    <w:rsid w:val="003954E2"/>
    <w:rsid w:val="00396217"/>
    <w:rsid w:val="00397EB0"/>
    <w:rsid w:val="003A1353"/>
    <w:rsid w:val="003A2564"/>
    <w:rsid w:val="003A377A"/>
    <w:rsid w:val="003B012C"/>
    <w:rsid w:val="003B01B2"/>
    <w:rsid w:val="003B0ABF"/>
    <w:rsid w:val="003B2B30"/>
    <w:rsid w:val="003B2D15"/>
    <w:rsid w:val="003B434F"/>
    <w:rsid w:val="003C3717"/>
    <w:rsid w:val="003C42DE"/>
    <w:rsid w:val="003C43A0"/>
    <w:rsid w:val="003C4444"/>
    <w:rsid w:val="003C57DE"/>
    <w:rsid w:val="003C5856"/>
    <w:rsid w:val="003D2A2E"/>
    <w:rsid w:val="003D59E0"/>
    <w:rsid w:val="003D5DA4"/>
    <w:rsid w:val="003D7FF2"/>
    <w:rsid w:val="003E3217"/>
    <w:rsid w:val="003E3539"/>
    <w:rsid w:val="003E3ECB"/>
    <w:rsid w:val="003E4E41"/>
    <w:rsid w:val="003E6735"/>
    <w:rsid w:val="003F16F5"/>
    <w:rsid w:val="003F3F9E"/>
    <w:rsid w:val="003F7A11"/>
    <w:rsid w:val="00401988"/>
    <w:rsid w:val="0040239E"/>
    <w:rsid w:val="00404B7D"/>
    <w:rsid w:val="00404BA1"/>
    <w:rsid w:val="00406439"/>
    <w:rsid w:val="00410B3C"/>
    <w:rsid w:val="00411A66"/>
    <w:rsid w:val="004126B9"/>
    <w:rsid w:val="00413F6C"/>
    <w:rsid w:val="00414094"/>
    <w:rsid w:val="004152A3"/>
    <w:rsid w:val="004155E4"/>
    <w:rsid w:val="00417382"/>
    <w:rsid w:val="004173D9"/>
    <w:rsid w:val="004177F3"/>
    <w:rsid w:val="0042177F"/>
    <w:rsid w:val="004258DA"/>
    <w:rsid w:val="00430A3C"/>
    <w:rsid w:val="00437783"/>
    <w:rsid w:val="004433ED"/>
    <w:rsid w:val="00443617"/>
    <w:rsid w:val="00443709"/>
    <w:rsid w:val="0044486A"/>
    <w:rsid w:val="004470B9"/>
    <w:rsid w:val="00447EEB"/>
    <w:rsid w:val="00451183"/>
    <w:rsid w:val="004519E0"/>
    <w:rsid w:val="004552A1"/>
    <w:rsid w:val="00461BCE"/>
    <w:rsid w:val="00462A73"/>
    <w:rsid w:val="00463041"/>
    <w:rsid w:val="00464889"/>
    <w:rsid w:val="00464D45"/>
    <w:rsid w:val="00465231"/>
    <w:rsid w:val="004671EC"/>
    <w:rsid w:val="0047560B"/>
    <w:rsid w:val="00480A73"/>
    <w:rsid w:val="004837EB"/>
    <w:rsid w:val="00485CEB"/>
    <w:rsid w:val="00486A75"/>
    <w:rsid w:val="00492B7E"/>
    <w:rsid w:val="00493732"/>
    <w:rsid w:val="00496EEA"/>
    <w:rsid w:val="004977E2"/>
    <w:rsid w:val="00497C68"/>
    <w:rsid w:val="004A13EA"/>
    <w:rsid w:val="004A28C5"/>
    <w:rsid w:val="004A3977"/>
    <w:rsid w:val="004A575A"/>
    <w:rsid w:val="004A619E"/>
    <w:rsid w:val="004A6EF0"/>
    <w:rsid w:val="004B0BA8"/>
    <w:rsid w:val="004B16E4"/>
    <w:rsid w:val="004B3EE6"/>
    <w:rsid w:val="004B63F8"/>
    <w:rsid w:val="004B7E8A"/>
    <w:rsid w:val="004C03CF"/>
    <w:rsid w:val="004C3036"/>
    <w:rsid w:val="004C3809"/>
    <w:rsid w:val="004C4904"/>
    <w:rsid w:val="004C497B"/>
    <w:rsid w:val="004D2222"/>
    <w:rsid w:val="004D437B"/>
    <w:rsid w:val="004E2F9D"/>
    <w:rsid w:val="004E6151"/>
    <w:rsid w:val="004F0E3E"/>
    <w:rsid w:val="004F2A8B"/>
    <w:rsid w:val="004F2FFD"/>
    <w:rsid w:val="004F4000"/>
    <w:rsid w:val="004F483A"/>
    <w:rsid w:val="00503F1A"/>
    <w:rsid w:val="00504D10"/>
    <w:rsid w:val="00505177"/>
    <w:rsid w:val="005067F4"/>
    <w:rsid w:val="00512085"/>
    <w:rsid w:val="00513BE0"/>
    <w:rsid w:val="0051426C"/>
    <w:rsid w:val="00514EA1"/>
    <w:rsid w:val="00516DD7"/>
    <w:rsid w:val="00520256"/>
    <w:rsid w:val="005212A7"/>
    <w:rsid w:val="00521AC1"/>
    <w:rsid w:val="00522C7D"/>
    <w:rsid w:val="0052305C"/>
    <w:rsid w:val="00527F1E"/>
    <w:rsid w:val="0053093C"/>
    <w:rsid w:val="00532579"/>
    <w:rsid w:val="005334BA"/>
    <w:rsid w:val="00533807"/>
    <w:rsid w:val="005343CB"/>
    <w:rsid w:val="00534E86"/>
    <w:rsid w:val="005368D0"/>
    <w:rsid w:val="00537F4A"/>
    <w:rsid w:val="00542918"/>
    <w:rsid w:val="00547F3E"/>
    <w:rsid w:val="00550204"/>
    <w:rsid w:val="0055276F"/>
    <w:rsid w:val="00553719"/>
    <w:rsid w:val="0055736E"/>
    <w:rsid w:val="0056374C"/>
    <w:rsid w:val="005651CE"/>
    <w:rsid w:val="0056599E"/>
    <w:rsid w:val="00572EA2"/>
    <w:rsid w:val="0057312C"/>
    <w:rsid w:val="00573E89"/>
    <w:rsid w:val="005743A8"/>
    <w:rsid w:val="00575AE9"/>
    <w:rsid w:val="005776ED"/>
    <w:rsid w:val="00581DA5"/>
    <w:rsid w:val="00582886"/>
    <w:rsid w:val="00582F7D"/>
    <w:rsid w:val="00584019"/>
    <w:rsid w:val="0058736D"/>
    <w:rsid w:val="00593E26"/>
    <w:rsid w:val="00596E95"/>
    <w:rsid w:val="005A177D"/>
    <w:rsid w:val="005A2EE8"/>
    <w:rsid w:val="005A67E5"/>
    <w:rsid w:val="005A6EC0"/>
    <w:rsid w:val="005A711A"/>
    <w:rsid w:val="005B0B39"/>
    <w:rsid w:val="005B24FE"/>
    <w:rsid w:val="005B4400"/>
    <w:rsid w:val="005B46AE"/>
    <w:rsid w:val="005B6D2B"/>
    <w:rsid w:val="005B7D50"/>
    <w:rsid w:val="005C029D"/>
    <w:rsid w:val="005C27F5"/>
    <w:rsid w:val="005C520F"/>
    <w:rsid w:val="005C5A66"/>
    <w:rsid w:val="005D0915"/>
    <w:rsid w:val="005D1EF8"/>
    <w:rsid w:val="005D5883"/>
    <w:rsid w:val="005D58E2"/>
    <w:rsid w:val="005D67F6"/>
    <w:rsid w:val="005D6A9B"/>
    <w:rsid w:val="005E05C0"/>
    <w:rsid w:val="005E2B42"/>
    <w:rsid w:val="005E2B48"/>
    <w:rsid w:val="005F0589"/>
    <w:rsid w:val="005F2EAB"/>
    <w:rsid w:val="005F32B4"/>
    <w:rsid w:val="005F4C7C"/>
    <w:rsid w:val="005F5DF5"/>
    <w:rsid w:val="005F6747"/>
    <w:rsid w:val="005F6E25"/>
    <w:rsid w:val="005F7085"/>
    <w:rsid w:val="005F7B8F"/>
    <w:rsid w:val="006013AA"/>
    <w:rsid w:val="00603CEF"/>
    <w:rsid w:val="0060557D"/>
    <w:rsid w:val="0060597C"/>
    <w:rsid w:val="00607710"/>
    <w:rsid w:val="00610379"/>
    <w:rsid w:val="00610DA1"/>
    <w:rsid w:val="00611AC5"/>
    <w:rsid w:val="00615861"/>
    <w:rsid w:val="00617DBE"/>
    <w:rsid w:val="00620CA0"/>
    <w:rsid w:val="00621CE2"/>
    <w:rsid w:val="00621EBC"/>
    <w:rsid w:val="006242E5"/>
    <w:rsid w:val="006305E4"/>
    <w:rsid w:val="00630759"/>
    <w:rsid w:val="00631B88"/>
    <w:rsid w:val="0063650D"/>
    <w:rsid w:val="00637540"/>
    <w:rsid w:val="00640385"/>
    <w:rsid w:val="00641F85"/>
    <w:rsid w:val="006429AC"/>
    <w:rsid w:val="00642AAB"/>
    <w:rsid w:val="00642C62"/>
    <w:rsid w:val="00655841"/>
    <w:rsid w:val="00656D47"/>
    <w:rsid w:val="006572F2"/>
    <w:rsid w:val="00661057"/>
    <w:rsid w:val="00661AB6"/>
    <w:rsid w:val="00662C6C"/>
    <w:rsid w:val="00663769"/>
    <w:rsid w:val="0066521B"/>
    <w:rsid w:val="006654AF"/>
    <w:rsid w:val="00667AAC"/>
    <w:rsid w:val="0067010E"/>
    <w:rsid w:val="0067032C"/>
    <w:rsid w:val="00670E39"/>
    <w:rsid w:val="00672529"/>
    <w:rsid w:val="00672577"/>
    <w:rsid w:val="00672E43"/>
    <w:rsid w:val="0067480F"/>
    <w:rsid w:val="00674BC8"/>
    <w:rsid w:val="0067528D"/>
    <w:rsid w:val="00675CBF"/>
    <w:rsid w:val="00680283"/>
    <w:rsid w:val="00680444"/>
    <w:rsid w:val="006813BF"/>
    <w:rsid w:val="00682BD2"/>
    <w:rsid w:val="00683FDA"/>
    <w:rsid w:val="00691E79"/>
    <w:rsid w:val="006929CB"/>
    <w:rsid w:val="00694260"/>
    <w:rsid w:val="0069689B"/>
    <w:rsid w:val="006A1689"/>
    <w:rsid w:val="006A21E5"/>
    <w:rsid w:val="006A3C3E"/>
    <w:rsid w:val="006A6DC3"/>
    <w:rsid w:val="006B07AE"/>
    <w:rsid w:val="006B0EC0"/>
    <w:rsid w:val="006B1092"/>
    <w:rsid w:val="006B3E56"/>
    <w:rsid w:val="006B4314"/>
    <w:rsid w:val="006B5109"/>
    <w:rsid w:val="006B653D"/>
    <w:rsid w:val="006B6DEE"/>
    <w:rsid w:val="006C0F83"/>
    <w:rsid w:val="006C3399"/>
    <w:rsid w:val="006C62C7"/>
    <w:rsid w:val="006C655C"/>
    <w:rsid w:val="006C6776"/>
    <w:rsid w:val="006D37D0"/>
    <w:rsid w:val="006D7006"/>
    <w:rsid w:val="006E255B"/>
    <w:rsid w:val="006E6FB9"/>
    <w:rsid w:val="006F2E88"/>
    <w:rsid w:val="006F6509"/>
    <w:rsid w:val="007017C3"/>
    <w:rsid w:val="00701973"/>
    <w:rsid w:val="007032D1"/>
    <w:rsid w:val="00704E18"/>
    <w:rsid w:val="00706F8C"/>
    <w:rsid w:val="00706FAD"/>
    <w:rsid w:val="00707103"/>
    <w:rsid w:val="007116E9"/>
    <w:rsid w:val="00714EF5"/>
    <w:rsid w:val="00716A79"/>
    <w:rsid w:val="00720661"/>
    <w:rsid w:val="00720D1E"/>
    <w:rsid w:val="00721536"/>
    <w:rsid w:val="0072655E"/>
    <w:rsid w:val="0072689C"/>
    <w:rsid w:val="00726F32"/>
    <w:rsid w:val="0072729D"/>
    <w:rsid w:val="00740690"/>
    <w:rsid w:val="007419C4"/>
    <w:rsid w:val="00741CBE"/>
    <w:rsid w:val="00745A5B"/>
    <w:rsid w:val="00750C1D"/>
    <w:rsid w:val="00755343"/>
    <w:rsid w:val="007575F2"/>
    <w:rsid w:val="00757BFF"/>
    <w:rsid w:val="00757FAD"/>
    <w:rsid w:val="00763D7D"/>
    <w:rsid w:val="0076677E"/>
    <w:rsid w:val="007668BD"/>
    <w:rsid w:val="00766F4F"/>
    <w:rsid w:val="00773D2A"/>
    <w:rsid w:val="0078058A"/>
    <w:rsid w:val="00781F35"/>
    <w:rsid w:val="007823AA"/>
    <w:rsid w:val="00784361"/>
    <w:rsid w:val="00787E84"/>
    <w:rsid w:val="0079039A"/>
    <w:rsid w:val="007906DE"/>
    <w:rsid w:val="00790DCC"/>
    <w:rsid w:val="00795FC4"/>
    <w:rsid w:val="007A0EBA"/>
    <w:rsid w:val="007A1E47"/>
    <w:rsid w:val="007A2A54"/>
    <w:rsid w:val="007A2A5D"/>
    <w:rsid w:val="007A2F6E"/>
    <w:rsid w:val="007A728F"/>
    <w:rsid w:val="007B1FA0"/>
    <w:rsid w:val="007B4C68"/>
    <w:rsid w:val="007B4D35"/>
    <w:rsid w:val="007B4F50"/>
    <w:rsid w:val="007B60B6"/>
    <w:rsid w:val="007C0DD0"/>
    <w:rsid w:val="007C2D93"/>
    <w:rsid w:val="007C42D3"/>
    <w:rsid w:val="007C77C1"/>
    <w:rsid w:val="007D00F9"/>
    <w:rsid w:val="007D11D6"/>
    <w:rsid w:val="007D2154"/>
    <w:rsid w:val="007D4293"/>
    <w:rsid w:val="007D46FB"/>
    <w:rsid w:val="007D50F3"/>
    <w:rsid w:val="007D6FEF"/>
    <w:rsid w:val="007E0DB3"/>
    <w:rsid w:val="007E1395"/>
    <w:rsid w:val="007E314D"/>
    <w:rsid w:val="007F0B98"/>
    <w:rsid w:val="007F0C85"/>
    <w:rsid w:val="007F3302"/>
    <w:rsid w:val="007F4E45"/>
    <w:rsid w:val="007F4FCF"/>
    <w:rsid w:val="007F5513"/>
    <w:rsid w:val="007F5BF1"/>
    <w:rsid w:val="007F735F"/>
    <w:rsid w:val="008010EF"/>
    <w:rsid w:val="008023BC"/>
    <w:rsid w:val="0080699D"/>
    <w:rsid w:val="008070D3"/>
    <w:rsid w:val="00807DE1"/>
    <w:rsid w:val="00811AF1"/>
    <w:rsid w:val="008142E2"/>
    <w:rsid w:val="0082221D"/>
    <w:rsid w:val="00825846"/>
    <w:rsid w:val="00826622"/>
    <w:rsid w:val="008302EB"/>
    <w:rsid w:val="00831439"/>
    <w:rsid w:val="00834471"/>
    <w:rsid w:val="00836970"/>
    <w:rsid w:val="00840123"/>
    <w:rsid w:val="00840A5C"/>
    <w:rsid w:val="00841E18"/>
    <w:rsid w:val="008429CA"/>
    <w:rsid w:val="008439F4"/>
    <w:rsid w:val="00844250"/>
    <w:rsid w:val="00844ADA"/>
    <w:rsid w:val="00847C8D"/>
    <w:rsid w:val="0085055D"/>
    <w:rsid w:val="00853199"/>
    <w:rsid w:val="008626EE"/>
    <w:rsid w:val="00863572"/>
    <w:rsid w:val="0086487E"/>
    <w:rsid w:val="00865CC7"/>
    <w:rsid w:val="0087023A"/>
    <w:rsid w:val="00871EF2"/>
    <w:rsid w:val="00872377"/>
    <w:rsid w:val="00873013"/>
    <w:rsid w:val="008754A0"/>
    <w:rsid w:val="00875AA6"/>
    <w:rsid w:val="00876141"/>
    <w:rsid w:val="00876B63"/>
    <w:rsid w:val="0087765A"/>
    <w:rsid w:val="00881284"/>
    <w:rsid w:val="0088527D"/>
    <w:rsid w:val="00886132"/>
    <w:rsid w:val="00887BAA"/>
    <w:rsid w:val="00892372"/>
    <w:rsid w:val="00892BC7"/>
    <w:rsid w:val="008931BC"/>
    <w:rsid w:val="00893ECA"/>
    <w:rsid w:val="008962FC"/>
    <w:rsid w:val="00896409"/>
    <w:rsid w:val="008A0A02"/>
    <w:rsid w:val="008A10B3"/>
    <w:rsid w:val="008A2655"/>
    <w:rsid w:val="008A2C1F"/>
    <w:rsid w:val="008A50FB"/>
    <w:rsid w:val="008B0F0C"/>
    <w:rsid w:val="008B2AEC"/>
    <w:rsid w:val="008B5057"/>
    <w:rsid w:val="008B54D6"/>
    <w:rsid w:val="008B6F79"/>
    <w:rsid w:val="008C10F6"/>
    <w:rsid w:val="008C3BA4"/>
    <w:rsid w:val="008C5B54"/>
    <w:rsid w:val="008C5E1B"/>
    <w:rsid w:val="008C6E89"/>
    <w:rsid w:val="008D1400"/>
    <w:rsid w:val="008D2E21"/>
    <w:rsid w:val="008D2F81"/>
    <w:rsid w:val="008D306B"/>
    <w:rsid w:val="008D3EB4"/>
    <w:rsid w:val="008D57BE"/>
    <w:rsid w:val="008D66A9"/>
    <w:rsid w:val="008E160E"/>
    <w:rsid w:val="008E2939"/>
    <w:rsid w:val="008E3FA0"/>
    <w:rsid w:val="008F0A1B"/>
    <w:rsid w:val="008F2276"/>
    <w:rsid w:val="008F6FC0"/>
    <w:rsid w:val="0090227E"/>
    <w:rsid w:val="00905AB4"/>
    <w:rsid w:val="00907260"/>
    <w:rsid w:val="009101B2"/>
    <w:rsid w:val="00911451"/>
    <w:rsid w:val="0091340A"/>
    <w:rsid w:val="0091487F"/>
    <w:rsid w:val="009150B2"/>
    <w:rsid w:val="00915320"/>
    <w:rsid w:val="0091719E"/>
    <w:rsid w:val="0092084F"/>
    <w:rsid w:val="00927AB0"/>
    <w:rsid w:val="0093137F"/>
    <w:rsid w:val="00932C4F"/>
    <w:rsid w:val="00934603"/>
    <w:rsid w:val="00940F07"/>
    <w:rsid w:val="00943353"/>
    <w:rsid w:val="00943C02"/>
    <w:rsid w:val="0095165A"/>
    <w:rsid w:val="009522B4"/>
    <w:rsid w:val="0095668D"/>
    <w:rsid w:val="00956F2E"/>
    <w:rsid w:val="00960BBE"/>
    <w:rsid w:val="00961AC2"/>
    <w:rsid w:val="00964B26"/>
    <w:rsid w:val="00966843"/>
    <w:rsid w:val="0097258F"/>
    <w:rsid w:val="00973D03"/>
    <w:rsid w:val="00975071"/>
    <w:rsid w:val="00975B9E"/>
    <w:rsid w:val="009803F6"/>
    <w:rsid w:val="009831DA"/>
    <w:rsid w:val="00985B31"/>
    <w:rsid w:val="00986A8C"/>
    <w:rsid w:val="009903B6"/>
    <w:rsid w:val="009941F7"/>
    <w:rsid w:val="0099651D"/>
    <w:rsid w:val="00996588"/>
    <w:rsid w:val="00996627"/>
    <w:rsid w:val="009A05AB"/>
    <w:rsid w:val="009A3AE8"/>
    <w:rsid w:val="009A3C58"/>
    <w:rsid w:val="009A4988"/>
    <w:rsid w:val="009A53EF"/>
    <w:rsid w:val="009A7A01"/>
    <w:rsid w:val="009B2430"/>
    <w:rsid w:val="009B25C3"/>
    <w:rsid w:val="009B2B02"/>
    <w:rsid w:val="009B2E53"/>
    <w:rsid w:val="009B31C4"/>
    <w:rsid w:val="009B32F7"/>
    <w:rsid w:val="009B4109"/>
    <w:rsid w:val="009B6BDD"/>
    <w:rsid w:val="009C10DF"/>
    <w:rsid w:val="009C41CD"/>
    <w:rsid w:val="009C49E8"/>
    <w:rsid w:val="009D1681"/>
    <w:rsid w:val="009D1A3E"/>
    <w:rsid w:val="009D2041"/>
    <w:rsid w:val="009D2B26"/>
    <w:rsid w:val="009D5E3E"/>
    <w:rsid w:val="009D65B9"/>
    <w:rsid w:val="009D7B57"/>
    <w:rsid w:val="009D7CDE"/>
    <w:rsid w:val="009E19FD"/>
    <w:rsid w:val="009E1DD3"/>
    <w:rsid w:val="009E4283"/>
    <w:rsid w:val="009E68A4"/>
    <w:rsid w:val="009E69E5"/>
    <w:rsid w:val="009E69FA"/>
    <w:rsid w:val="009E79E0"/>
    <w:rsid w:val="009E7E8D"/>
    <w:rsid w:val="009F148A"/>
    <w:rsid w:val="009F2E0D"/>
    <w:rsid w:val="009F4811"/>
    <w:rsid w:val="00A03062"/>
    <w:rsid w:val="00A07AA1"/>
    <w:rsid w:val="00A07EE6"/>
    <w:rsid w:val="00A132CC"/>
    <w:rsid w:val="00A15330"/>
    <w:rsid w:val="00A1544A"/>
    <w:rsid w:val="00A1552C"/>
    <w:rsid w:val="00A15A17"/>
    <w:rsid w:val="00A15B92"/>
    <w:rsid w:val="00A228D5"/>
    <w:rsid w:val="00A22F59"/>
    <w:rsid w:val="00A31F02"/>
    <w:rsid w:val="00A35D85"/>
    <w:rsid w:val="00A40829"/>
    <w:rsid w:val="00A40EE7"/>
    <w:rsid w:val="00A4102A"/>
    <w:rsid w:val="00A4494A"/>
    <w:rsid w:val="00A50001"/>
    <w:rsid w:val="00A54C96"/>
    <w:rsid w:val="00A55C07"/>
    <w:rsid w:val="00A5747E"/>
    <w:rsid w:val="00A63806"/>
    <w:rsid w:val="00A655E9"/>
    <w:rsid w:val="00A65D7A"/>
    <w:rsid w:val="00A677FD"/>
    <w:rsid w:val="00A74A60"/>
    <w:rsid w:val="00A75FD0"/>
    <w:rsid w:val="00A8067A"/>
    <w:rsid w:val="00A80E50"/>
    <w:rsid w:val="00A826FA"/>
    <w:rsid w:val="00A835CA"/>
    <w:rsid w:val="00A83A11"/>
    <w:rsid w:val="00A846F5"/>
    <w:rsid w:val="00A849A3"/>
    <w:rsid w:val="00A86E31"/>
    <w:rsid w:val="00A91E31"/>
    <w:rsid w:val="00A94A28"/>
    <w:rsid w:val="00A95860"/>
    <w:rsid w:val="00A96891"/>
    <w:rsid w:val="00AA0942"/>
    <w:rsid w:val="00AA26F4"/>
    <w:rsid w:val="00AA70E8"/>
    <w:rsid w:val="00AB2589"/>
    <w:rsid w:val="00AB4ECE"/>
    <w:rsid w:val="00AB5A5C"/>
    <w:rsid w:val="00AC1267"/>
    <w:rsid w:val="00AC5BD7"/>
    <w:rsid w:val="00AC764C"/>
    <w:rsid w:val="00AD4E04"/>
    <w:rsid w:val="00AD59DC"/>
    <w:rsid w:val="00AD78F9"/>
    <w:rsid w:val="00AE1163"/>
    <w:rsid w:val="00AE249E"/>
    <w:rsid w:val="00AE2997"/>
    <w:rsid w:val="00AE32E0"/>
    <w:rsid w:val="00AE4043"/>
    <w:rsid w:val="00AE52A4"/>
    <w:rsid w:val="00AE5459"/>
    <w:rsid w:val="00AF2ED8"/>
    <w:rsid w:val="00AF5BE4"/>
    <w:rsid w:val="00AF5F47"/>
    <w:rsid w:val="00AF5F7A"/>
    <w:rsid w:val="00B05E57"/>
    <w:rsid w:val="00B07A6A"/>
    <w:rsid w:val="00B10055"/>
    <w:rsid w:val="00B111FC"/>
    <w:rsid w:val="00B11731"/>
    <w:rsid w:val="00B1519E"/>
    <w:rsid w:val="00B16357"/>
    <w:rsid w:val="00B20113"/>
    <w:rsid w:val="00B212CB"/>
    <w:rsid w:val="00B2275F"/>
    <w:rsid w:val="00B2279F"/>
    <w:rsid w:val="00B22933"/>
    <w:rsid w:val="00B24A6C"/>
    <w:rsid w:val="00B24ED1"/>
    <w:rsid w:val="00B261F8"/>
    <w:rsid w:val="00B31D25"/>
    <w:rsid w:val="00B32470"/>
    <w:rsid w:val="00B3304D"/>
    <w:rsid w:val="00B37237"/>
    <w:rsid w:val="00B43B66"/>
    <w:rsid w:val="00B46D24"/>
    <w:rsid w:val="00B46E7A"/>
    <w:rsid w:val="00B4756C"/>
    <w:rsid w:val="00B4794E"/>
    <w:rsid w:val="00B479C7"/>
    <w:rsid w:val="00B53333"/>
    <w:rsid w:val="00B53619"/>
    <w:rsid w:val="00B56AD6"/>
    <w:rsid w:val="00B61E3A"/>
    <w:rsid w:val="00B65132"/>
    <w:rsid w:val="00B65229"/>
    <w:rsid w:val="00B65A82"/>
    <w:rsid w:val="00B65D53"/>
    <w:rsid w:val="00B670D5"/>
    <w:rsid w:val="00B7104A"/>
    <w:rsid w:val="00B752C5"/>
    <w:rsid w:val="00B76930"/>
    <w:rsid w:val="00B774E5"/>
    <w:rsid w:val="00B817BD"/>
    <w:rsid w:val="00B81895"/>
    <w:rsid w:val="00B84729"/>
    <w:rsid w:val="00B879B2"/>
    <w:rsid w:val="00B9479E"/>
    <w:rsid w:val="00B94E90"/>
    <w:rsid w:val="00B95B85"/>
    <w:rsid w:val="00B96035"/>
    <w:rsid w:val="00B965D9"/>
    <w:rsid w:val="00B969C5"/>
    <w:rsid w:val="00BA0EDB"/>
    <w:rsid w:val="00BA2E88"/>
    <w:rsid w:val="00BA2F3E"/>
    <w:rsid w:val="00BA33E9"/>
    <w:rsid w:val="00BA45BB"/>
    <w:rsid w:val="00BB32FD"/>
    <w:rsid w:val="00BB7125"/>
    <w:rsid w:val="00BC0394"/>
    <w:rsid w:val="00BC0A56"/>
    <w:rsid w:val="00BC327F"/>
    <w:rsid w:val="00BC56BF"/>
    <w:rsid w:val="00BC6BAF"/>
    <w:rsid w:val="00BC7EAE"/>
    <w:rsid w:val="00BD3CB1"/>
    <w:rsid w:val="00BE1402"/>
    <w:rsid w:val="00BE1B0B"/>
    <w:rsid w:val="00BE230C"/>
    <w:rsid w:val="00BE2E20"/>
    <w:rsid w:val="00BE4A54"/>
    <w:rsid w:val="00BF12C0"/>
    <w:rsid w:val="00BF2A28"/>
    <w:rsid w:val="00BF2D40"/>
    <w:rsid w:val="00BF48DB"/>
    <w:rsid w:val="00BF5A30"/>
    <w:rsid w:val="00BF7113"/>
    <w:rsid w:val="00BF7450"/>
    <w:rsid w:val="00BF7ED9"/>
    <w:rsid w:val="00C01B20"/>
    <w:rsid w:val="00C03139"/>
    <w:rsid w:val="00C102AF"/>
    <w:rsid w:val="00C102E3"/>
    <w:rsid w:val="00C11C50"/>
    <w:rsid w:val="00C134CE"/>
    <w:rsid w:val="00C13C2A"/>
    <w:rsid w:val="00C178B6"/>
    <w:rsid w:val="00C243A3"/>
    <w:rsid w:val="00C254FF"/>
    <w:rsid w:val="00C30768"/>
    <w:rsid w:val="00C3368B"/>
    <w:rsid w:val="00C3402B"/>
    <w:rsid w:val="00C36558"/>
    <w:rsid w:val="00C40AF2"/>
    <w:rsid w:val="00C4141F"/>
    <w:rsid w:val="00C44001"/>
    <w:rsid w:val="00C447B8"/>
    <w:rsid w:val="00C46E83"/>
    <w:rsid w:val="00C4737B"/>
    <w:rsid w:val="00C47783"/>
    <w:rsid w:val="00C504CC"/>
    <w:rsid w:val="00C514C0"/>
    <w:rsid w:val="00C51C49"/>
    <w:rsid w:val="00C55481"/>
    <w:rsid w:val="00C5572E"/>
    <w:rsid w:val="00C61862"/>
    <w:rsid w:val="00C61880"/>
    <w:rsid w:val="00C7001F"/>
    <w:rsid w:val="00C7085C"/>
    <w:rsid w:val="00C711EE"/>
    <w:rsid w:val="00C74E2B"/>
    <w:rsid w:val="00C753E4"/>
    <w:rsid w:val="00C7570D"/>
    <w:rsid w:val="00C762F3"/>
    <w:rsid w:val="00C7673B"/>
    <w:rsid w:val="00C76759"/>
    <w:rsid w:val="00C77E03"/>
    <w:rsid w:val="00C82895"/>
    <w:rsid w:val="00C83EC5"/>
    <w:rsid w:val="00C85133"/>
    <w:rsid w:val="00C977A2"/>
    <w:rsid w:val="00CA2D5A"/>
    <w:rsid w:val="00CA5DE0"/>
    <w:rsid w:val="00CB15BD"/>
    <w:rsid w:val="00CB3D7E"/>
    <w:rsid w:val="00CC4C0D"/>
    <w:rsid w:val="00CC6178"/>
    <w:rsid w:val="00CC7124"/>
    <w:rsid w:val="00CC7C45"/>
    <w:rsid w:val="00CD2AF3"/>
    <w:rsid w:val="00CD3119"/>
    <w:rsid w:val="00CD3884"/>
    <w:rsid w:val="00CD56E8"/>
    <w:rsid w:val="00CD614C"/>
    <w:rsid w:val="00CD65BF"/>
    <w:rsid w:val="00CD72A9"/>
    <w:rsid w:val="00CD74E8"/>
    <w:rsid w:val="00CD7A36"/>
    <w:rsid w:val="00CD7AC7"/>
    <w:rsid w:val="00CE179B"/>
    <w:rsid w:val="00CE38DA"/>
    <w:rsid w:val="00CE3ABE"/>
    <w:rsid w:val="00CE441B"/>
    <w:rsid w:val="00CE476B"/>
    <w:rsid w:val="00CE4A2C"/>
    <w:rsid w:val="00CE6596"/>
    <w:rsid w:val="00CF0661"/>
    <w:rsid w:val="00CF0997"/>
    <w:rsid w:val="00CF5027"/>
    <w:rsid w:val="00CF5081"/>
    <w:rsid w:val="00CF5BA8"/>
    <w:rsid w:val="00D04628"/>
    <w:rsid w:val="00D061FB"/>
    <w:rsid w:val="00D06664"/>
    <w:rsid w:val="00D06847"/>
    <w:rsid w:val="00D12639"/>
    <w:rsid w:val="00D12C98"/>
    <w:rsid w:val="00D15049"/>
    <w:rsid w:val="00D2239C"/>
    <w:rsid w:val="00D228A0"/>
    <w:rsid w:val="00D235AF"/>
    <w:rsid w:val="00D2542E"/>
    <w:rsid w:val="00D30FBF"/>
    <w:rsid w:val="00D37E39"/>
    <w:rsid w:val="00D46A0C"/>
    <w:rsid w:val="00D47354"/>
    <w:rsid w:val="00D52875"/>
    <w:rsid w:val="00D52B93"/>
    <w:rsid w:val="00D542EA"/>
    <w:rsid w:val="00D54647"/>
    <w:rsid w:val="00D605AE"/>
    <w:rsid w:val="00D64286"/>
    <w:rsid w:val="00D6616F"/>
    <w:rsid w:val="00D67FA4"/>
    <w:rsid w:val="00D71FEB"/>
    <w:rsid w:val="00D731B1"/>
    <w:rsid w:val="00D8002C"/>
    <w:rsid w:val="00D802C7"/>
    <w:rsid w:val="00D87B29"/>
    <w:rsid w:val="00D90981"/>
    <w:rsid w:val="00D92CD9"/>
    <w:rsid w:val="00D93033"/>
    <w:rsid w:val="00D93440"/>
    <w:rsid w:val="00D936D3"/>
    <w:rsid w:val="00D9414D"/>
    <w:rsid w:val="00D97B36"/>
    <w:rsid w:val="00DA4999"/>
    <w:rsid w:val="00DB1857"/>
    <w:rsid w:val="00DB5307"/>
    <w:rsid w:val="00DD331B"/>
    <w:rsid w:val="00DD5AC6"/>
    <w:rsid w:val="00DD5B78"/>
    <w:rsid w:val="00DD6DB9"/>
    <w:rsid w:val="00DE0F6F"/>
    <w:rsid w:val="00DE10E2"/>
    <w:rsid w:val="00DE4076"/>
    <w:rsid w:val="00DE4109"/>
    <w:rsid w:val="00DE541D"/>
    <w:rsid w:val="00DE5C35"/>
    <w:rsid w:val="00DF0D45"/>
    <w:rsid w:val="00DF51AA"/>
    <w:rsid w:val="00DF5AC2"/>
    <w:rsid w:val="00DF5C45"/>
    <w:rsid w:val="00DF6BDA"/>
    <w:rsid w:val="00DF7162"/>
    <w:rsid w:val="00E0227A"/>
    <w:rsid w:val="00E0742A"/>
    <w:rsid w:val="00E07A81"/>
    <w:rsid w:val="00E138C4"/>
    <w:rsid w:val="00E163C2"/>
    <w:rsid w:val="00E1655B"/>
    <w:rsid w:val="00E24A0D"/>
    <w:rsid w:val="00E2797D"/>
    <w:rsid w:val="00E4054C"/>
    <w:rsid w:val="00E411BA"/>
    <w:rsid w:val="00E430AC"/>
    <w:rsid w:val="00E43628"/>
    <w:rsid w:val="00E43D87"/>
    <w:rsid w:val="00E45792"/>
    <w:rsid w:val="00E479F0"/>
    <w:rsid w:val="00E5096D"/>
    <w:rsid w:val="00E52487"/>
    <w:rsid w:val="00E55026"/>
    <w:rsid w:val="00E56241"/>
    <w:rsid w:val="00E6061C"/>
    <w:rsid w:val="00E626E8"/>
    <w:rsid w:val="00E635CF"/>
    <w:rsid w:val="00E646AC"/>
    <w:rsid w:val="00E65391"/>
    <w:rsid w:val="00E66667"/>
    <w:rsid w:val="00E71159"/>
    <w:rsid w:val="00E73366"/>
    <w:rsid w:val="00E74BE7"/>
    <w:rsid w:val="00E77B28"/>
    <w:rsid w:val="00E8220F"/>
    <w:rsid w:val="00E827C0"/>
    <w:rsid w:val="00E84EBB"/>
    <w:rsid w:val="00E851FC"/>
    <w:rsid w:val="00E868BF"/>
    <w:rsid w:val="00E8708D"/>
    <w:rsid w:val="00E90B16"/>
    <w:rsid w:val="00E94701"/>
    <w:rsid w:val="00E960D1"/>
    <w:rsid w:val="00E97D56"/>
    <w:rsid w:val="00EA146C"/>
    <w:rsid w:val="00EA1DA6"/>
    <w:rsid w:val="00EA23B7"/>
    <w:rsid w:val="00EA3F9E"/>
    <w:rsid w:val="00EA704D"/>
    <w:rsid w:val="00EA765D"/>
    <w:rsid w:val="00EA7F5E"/>
    <w:rsid w:val="00EB02EF"/>
    <w:rsid w:val="00EB0733"/>
    <w:rsid w:val="00EB0D87"/>
    <w:rsid w:val="00EB1394"/>
    <w:rsid w:val="00EB2C8E"/>
    <w:rsid w:val="00EB6BB3"/>
    <w:rsid w:val="00EC2A71"/>
    <w:rsid w:val="00EC35CE"/>
    <w:rsid w:val="00EC3784"/>
    <w:rsid w:val="00EC664C"/>
    <w:rsid w:val="00ED13D4"/>
    <w:rsid w:val="00ED15A2"/>
    <w:rsid w:val="00ED43B6"/>
    <w:rsid w:val="00ED4928"/>
    <w:rsid w:val="00ED67B4"/>
    <w:rsid w:val="00ED6DE0"/>
    <w:rsid w:val="00ED6E90"/>
    <w:rsid w:val="00ED7CF9"/>
    <w:rsid w:val="00EE103A"/>
    <w:rsid w:val="00EE22BB"/>
    <w:rsid w:val="00EE323E"/>
    <w:rsid w:val="00EE3AFB"/>
    <w:rsid w:val="00EE7225"/>
    <w:rsid w:val="00EF2189"/>
    <w:rsid w:val="00EF5C95"/>
    <w:rsid w:val="00EF69E0"/>
    <w:rsid w:val="00F025DF"/>
    <w:rsid w:val="00F06FF7"/>
    <w:rsid w:val="00F10B90"/>
    <w:rsid w:val="00F10FC3"/>
    <w:rsid w:val="00F11CA0"/>
    <w:rsid w:val="00F12922"/>
    <w:rsid w:val="00F148E7"/>
    <w:rsid w:val="00F16065"/>
    <w:rsid w:val="00F17B3F"/>
    <w:rsid w:val="00F20FBE"/>
    <w:rsid w:val="00F2151A"/>
    <w:rsid w:val="00F21555"/>
    <w:rsid w:val="00F21D38"/>
    <w:rsid w:val="00F22782"/>
    <w:rsid w:val="00F26970"/>
    <w:rsid w:val="00F273F2"/>
    <w:rsid w:val="00F27E77"/>
    <w:rsid w:val="00F31E97"/>
    <w:rsid w:val="00F3497E"/>
    <w:rsid w:val="00F34E87"/>
    <w:rsid w:val="00F37F70"/>
    <w:rsid w:val="00F41422"/>
    <w:rsid w:val="00F417FB"/>
    <w:rsid w:val="00F43F8A"/>
    <w:rsid w:val="00F4401E"/>
    <w:rsid w:val="00F446A4"/>
    <w:rsid w:val="00F454AB"/>
    <w:rsid w:val="00F46D25"/>
    <w:rsid w:val="00F5010B"/>
    <w:rsid w:val="00F51F08"/>
    <w:rsid w:val="00F545F0"/>
    <w:rsid w:val="00F549DC"/>
    <w:rsid w:val="00F615E1"/>
    <w:rsid w:val="00F6164C"/>
    <w:rsid w:val="00F61767"/>
    <w:rsid w:val="00F6428C"/>
    <w:rsid w:val="00F66745"/>
    <w:rsid w:val="00F70B56"/>
    <w:rsid w:val="00F73911"/>
    <w:rsid w:val="00F748B4"/>
    <w:rsid w:val="00F75685"/>
    <w:rsid w:val="00F7782A"/>
    <w:rsid w:val="00F77846"/>
    <w:rsid w:val="00F7792A"/>
    <w:rsid w:val="00F77C9D"/>
    <w:rsid w:val="00F815EA"/>
    <w:rsid w:val="00F81753"/>
    <w:rsid w:val="00F92221"/>
    <w:rsid w:val="00F92830"/>
    <w:rsid w:val="00F934F9"/>
    <w:rsid w:val="00F9482E"/>
    <w:rsid w:val="00F96EEF"/>
    <w:rsid w:val="00FA099C"/>
    <w:rsid w:val="00FB1E32"/>
    <w:rsid w:val="00FB40AC"/>
    <w:rsid w:val="00FB6108"/>
    <w:rsid w:val="00FC1E9C"/>
    <w:rsid w:val="00FC217E"/>
    <w:rsid w:val="00FC2F75"/>
    <w:rsid w:val="00FC556D"/>
    <w:rsid w:val="00FC5DBA"/>
    <w:rsid w:val="00FC6863"/>
    <w:rsid w:val="00FD01DD"/>
    <w:rsid w:val="00FD0501"/>
    <w:rsid w:val="00FD124F"/>
    <w:rsid w:val="00FD148C"/>
    <w:rsid w:val="00FD14EB"/>
    <w:rsid w:val="00FD1740"/>
    <w:rsid w:val="00FD2306"/>
    <w:rsid w:val="00FD26E2"/>
    <w:rsid w:val="00FD417B"/>
    <w:rsid w:val="00FD75B6"/>
    <w:rsid w:val="00FE1072"/>
    <w:rsid w:val="00FE22B7"/>
    <w:rsid w:val="00FE42BD"/>
    <w:rsid w:val="00FE4B8F"/>
    <w:rsid w:val="00FE7E15"/>
    <w:rsid w:val="00FF359F"/>
    <w:rsid w:val="00FF396A"/>
    <w:rsid w:val="00FF5F81"/>
    <w:rsid w:val="00FF6206"/>
    <w:rsid w:val="00FF745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DB63F27-421D-4C8D-A5BF-B1F27927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84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FE7E15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eastAsia="Calibri" w:hAnsi="Calibri" w:cs="Calibri"/>
      <w:b/>
      <w:bCs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342926"/>
    <w:pPr>
      <w:numPr>
        <w:numId w:val="1"/>
      </w:numPr>
      <w:spacing w:before="120" w:after="120" w:line="240" w:lineRule="auto"/>
      <w:contextualSpacing w:val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67FA4"/>
    <w:pPr>
      <w:spacing w:before="120" w:after="120" w:line="240" w:lineRule="auto"/>
      <w:jc w:val="right"/>
      <w:outlineLvl w:val="2"/>
    </w:pPr>
    <w:rPr>
      <w:rFonts w:cs="Times New Roman"/>
      <w:b/>
      <w:bCs/>
      <w:small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72577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72577"/>
    <w:pPr>
      <w:keepNext/>
      <w:keepLines/>
      <w:spacing w:before="200" w:after="0"/>
      <w:outlineLvl w:val="5"/>
    </w:pPr>
    <w:rPr>
      <w:rFonts w:ascii="Cambria" w:hAnsi="Cambria" w:cs="Times New Roman"/>
      <w:i/>
      <w:iCs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7E15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character" w:customStyle="1" w:styleId="Nagwek2Znak">
    <w:name w:val="Nagłówek 2 Znak"/>
    <w:link w:val="Nagwek2"/>
    <w:uiPriority w:val="99"/>
    <w:locked/>
    <w:rsid w:val="00342926"/>
    <w:rPr>
      <w:b/>
      <w:bCs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9"/>
    <w:locked/>
    <w:rsid w:val="00D67FA4"/>
    <w:rPr>
      <w:rFonts w:ascii="Calibri" w:hAnsi="Calibri" w:cs="Calibri"/>
      <w:b/>
      <w:bCs/>
      <w:smallCaps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672577"/>
    <w:rPr>
      <w:rFonts w:ascii="Cambria" w:hAnsi="Cambria" w:cs="Cambria"/>
      <w:b/>
      <w:bCs/>
      <w:i/>
      <w:iCs/>
      <w:color w:val="4F81BD"/>
    </w:rPr>
  </w:style>
  <w:style w:type="character" w:customStyle="1" w:styleId="Nagwek6Znak">
    <w:name w:val="Nagłówek 6 Znak"/>
    <w:link w:val="Nagwek6"/>
    <w:uiPriority w:val="99"/>
    <w:semiHidden/>
    <w:locked/>
    <w:rsid w:val="00672577"/>
    <w:rPr>
      <w:rFonts w:ascii="Cambria" w:hAnsi="Cambria" w:cs="Cambria"/>
      <w:i/>
      <w:iCs/>
      <w:color w:val="243F60"/>
    </w:rPr>
  </w:style>
  <w:style w:type="paragraph" w:styleId="Tekstdymka">
    <w:name w:val="Balloon Text"/>
    <w:basedOn w:val="Normalny"/>
    <w:link w:val="TekstdymkaZnak"/>
    <w:uiPriority w:val="99"/>
    <w:semiHidden/>
    <w:rsid w:val="00961AC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61A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961AC2"/>
    <w:pPr>
      <w:ind w:left="720"/>
      <w:contextualSpacing/>
    </w:pPr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961A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961AC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961AC2"/>
    <w:rPr>
      <w:rFonts w:ascii="Calibri" w:hAnsi="Calibri" w:cs="Calibri"/>
    </w:rPr>
  </w:style>
  <w:style w:type="paragraph" w:styleId="Nagwekspisutreci">
    <w:name w:val="TOC Heading"/>
    <w:basedOn w:val="Nagwek1"/>
    <w:next w:val="Normalny"/>
    <w:uiPriority w:val="39"/>
    <w:qFormat/>
    <w:rsid w:val="00961AC2"/>
    <w:pPr>
      <w:outlineLvl w:val="9"/>
    </w:pPr>
    <w:rPr>
      <w:lang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61AC2"/>
    <w:pPr>
      <w:suppressAutoHyphens/>
      <w:spacing w:after="0" w:line="240" w:lineRule="auto"/>
      <w:ind w:left="72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Nag2">
    <w:name w:val="Nag2"/>
    <w:basedOn w:val="Normalny"/>
    <w:uiPriority w:val="99"/>
    <w:rsid w:val="00961AC2"/>
    <w:pPr>
      <w:widowControl w:val="0"/>
      <w:shd w:val="clear" w:color="auto" w:fill="FFFFFF"/>
      <w:suppressAutoHyphens/>
      <w:autoSpaceDE w:val="0"/>
      <w:spacing w:before="538" w:after="0" w:line="360" w:lineRule="auto"/>
      <w:ind w:left="14"/>
    </w:pPr>
    <w:rPr>
      <w:rFonts w:ascii="Arial" w:eastAsia="Times New Roman" w:hAnsi="Arial" w:cs="Arial"/>
      <w:b/>
      <w:bCs/>
      <w:color w:val="000000"/>
      <w:sz w:val="20"/>
      <w:szCs w:val="20"/>
      <w:lang w:eastAsia="ar-SA"/>
    </w:rPr>
  </w:style>
  <w:style w:type="character" w:customStyle="1" w:styleId="akapitustep2">
    <w:name w:val="akapitustep2"/>
    <w:uiPriority w:val="99"/>
    <w:rsid w:val="00961AC2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961AC2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961AC2"/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61AC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61AC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wykytekst1">
    <w:name w:val="Zwykły tekst1"/>
    <w:basedOn w:val="Normalny"/>
    <w:rsid w:val="00961AC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Znakiprzypiswdolnych">
    <w:name w:val="Znaki przypisów dolnych"/>
    <w:uiPriority w:val="99"/>
    <w:rsid w:val="00961AC2"/>
    <w:rPr>
      <w:vertAlign w:val="superscript"/>
    </w:rPr>
  </w:style>
  <w:style w:type="character" w:styleId="Hipercze">
    <w:name w:val="Hyperlink"/>
    <w:uiPriority w:val="99"/>
    <w:rsid w:val="00961AC2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rsid w:val="00961AC2"/>
    <w:pPr>
      <w:spacing w:after="0"/>
      <w:ind w:left="440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3D2A2E"/>
    <w:pPr>
      <w:tabs>
        <w:tab w:val="right" w:leader="dot" w:pos="8647"/>
      </w:tabs>
      <w:spacing w:before="120" w:after="0" w:line="240" w:lineRule="auto"/>
      <w:ind w:right="425"/>
    </w:pPr>
    <w:rPr>
      <w:b/>
      <w:bCs/>
      <w:smallCaps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3D2A2E"/>
    <w:pPr>
      <w:tabs>
        <w:tab w:val="left" w:pos="709"/>
        <w:tab w:val="right" w:leader="dot" w:pos="8647"/>
      </w:tabs>
      <w:spacing w:before="120" w:after="0" w:line="240" w:lineRule="auto"/>
      <w:ind w:right="425"/>
    </w:pPr>
    <w:rPr>
      <w:b/>
      <w:bCs/>
    </w:rPr>
  </w:style>
  <w:style w:type="paragraph" w:styleId="Bezodstpw">
    <w:name w:val="No Spacing"/>
    <w:uiPriority w:val="99"/>
    <w:qFormat/>
    <w:rsid w:val="00961AC2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961A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1AC2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61AC2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1A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61AC2"/>
    <w:rPr>
      <w:rFonts w:ascii="Calibri" w:hAnsi="Calibri" w:cs="Calibri"/>
      <w:b/>
      <w:bCs/>
      <w:sz w:val="20"/>
      <w:szCs w:val="20"/>
    </w:rPr>
  </w:style>
  <w:style w:type="paragraph" w:styleId="Lista4">
    <w:name w:val="List 4"/>
    <w:basedOn w:val="Normalny"/>
    <w:uiPriority w:val="99"/>
    <w:rsid w:val="00961AC2"/>
    <w:pPr>
      <w:widowControl w:val="0"/>
      <w:spacing w:before="200" w:after="0" w:line="320" w:lineRule="auto"/>
      <w:ind w:left="1132" w:hanging="283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pkt">
    <w:name w:val="pkt"/>
    <w:basedOn w:val="Normalny"/>
    <w:rsid w:val="00961AC2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Univers-PL" w:hAnsi="Times New Roman" w:cs="Univers-PL"/>
      <w:sz w:val="19"/>
      <w:szCs w:val="19"/>
      <w:lang w:eastAsia="ar-SA"/>
    </w:rPr>
  </w:style>
  <w:style w:type="character" w:styleId="Odwoanieprzypisudolnego">
    <w:name w:val="footnote reference"/>
    <w:uiPriority w:val="99"/>
    <w:semiHidden/>
    <w:rsid w:val="00961AC2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rsid w:val="00961AC2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61AC2"/>
    <w:rPr>
      <w:rFonts w:ascii="Calibri" w:hAnsi="Calibri" w:cs="Calibri"/>
      <w:sz w:val="16"/>
      <w:szCs w:val="16"/>
    </w:rPr>
  </w:style>
  <w:style w:type="paragraph" w:customStyle="1" w:styleId="Opis">
    <w:name w:val="Opis"/>
    <w:basedOn w:val="Normalny"/>
    <w:uiPriority w:val="99"/>
    <w:rsid w:val="00961AC2"/>
    <w:pPr>
      <w:spacing w:before="30" w:after="3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semiHidden/>
    <w:rsid w:val="00961AC2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342926"/>
    <w:pPr>
      <w:spacing w:before="120" w:after="120" w:line="240" w:lineRule="auto"/>
      <w:jc w:val="center"/>
    </w:pPr>
    <w:rPr>
      <w:rFonts w:cs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locked/>
    <w:rsid w:val="00342926"/>
    <w:rPr>
      <w:rFonts w:ascii="Calibri" w:hAnsi="Calibri" w:cs="Calibri"/>
      <w:b/>
      <w:bCs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342926"/>
    <w:pPr>
      <w:spacing w:after="0"/>
      <w:ind w:left="66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342926"/>
    <w:pPr>
      <w:spacing w:after="0"/>
      <w:ind w:left="88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342926"/>
    <w:pPr>
      <w:spacing w:after="0"/>
      <w:ind w:left="11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342926"/>
    <w:pPr>
      <w:spacing w:after="0"/>
      <w:ind w:left="132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342926"/>
    <w:pPr>
      <w:spacing w:after="0"/>
      <w:ind w:left="154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342926"/>
    <w:pPr>
      <w:spacing w:after="0"/>
      <w:ind w:left="1760"/>
    </w:pPr>
    <w:rPr>
      <w:sz w:val="20"/>
      <w:szCs w:val="20"/>
    </w:rPr>
  </w:style>
  <w:style w:type="paragraph" w:customStyle="1" w:styleId="Akapitzlist2">
    <w:name w:val="Akapit z listą2"/>
    <w:basedOn w:val="Normalny"/>
    <w:uiPriority w:val="99"/>
    <w:rsid w:val="0055736E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ListParagraph1"/>
    <w:uiPriority w:val="99"/>
    <w:locked/>
    <w:rsid w:val="002E1762"/>
    <w:rPr>
      <w:rFonts w:ascii="Times New Roman" w:hAnsi="Times New Roman"/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22B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E22BB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EE22BB"/>
    <w:rPr>
      <w:rFonts w:cs="Times New Roman"/>
      <w:vertAlign w:val="superscript"/>
    </w:rPr>
  </w:style>
  <w:style w:type="paragraph" w:customStyle="1" w:styleId="BodyText21">
    <w:name w:val="Body Text 21"/>
    <w:basedOn w:val="Normalny"/>
    <w:uiPriority w:val="99"/>
    <w:rsid w:val="00F928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7F735F"/>
    <w:pPr>
      <w:widowControl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425D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drugiecxsppierwsze">
    <w:name w:val="msonormalcxspdrugiecxsppierwsze"/>
    <w:basedOn w:val="Normalny"/>
    <w:uiPriority w:val="99"/>
    <w:rsid w:val="008A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rsid w:val="00672577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672577"/>
    <w:pPr>
      <w:spacing w:after="120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72577"/>
    <w:rPr>
      <w:rFonts w:ascii="Calibri" w:hAnsi="Calibri" w:cs="Calibri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672577"/>
    <w:pPr>
      <w:keepNext/>
      <w:tabs>
        <w:tab w:val="center" w:pos="4536"/>
        <w:tab w:val="right" w:pos="9072"/>
      </w:tabs>
      <w:suppressAutoHyphens/>
      <w:spacing w:before="240" w:after="120" w:line="240" w:lineRule="auto"/>
      <w:jc w:val="center"/>
    </w:pPr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character" w:customStyle="1" w:styleId="PodtytuZnak">
    <w:name w:val="Podtytuł Znak"/>
    <w:link w:val="Podtytu"/>
    <w:uiPriority w:val="99"/>
    <w:locked/>
    <w:rsid w:val="00672577"/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paragraph" w:customStyle="1" w:styleId="Tekstpodstawowy32">
    <w:name w:val="Tekst podstawowy 32"/>
    <w:basedOn w:val="Normalny"/>
    <w:uiPriority w:val="99"/>
    <w:rsid w:val="00672577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wcity31">
    <w:name w:val="Tekst podstawowy wcięty 31"/>
    <w:basedOn w:val="Normalny"/>
    <w:uiPriority w:val="99"/>
    <w:rsid w:val="00672577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672577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kern w:val="1"/>
      <w:sz w:val="40"/>
      <w:szCs w:val="40"/>
      <w:lang w:eastAsia="hi-IN" w:bidi="hi-IN"/>
    </w:rPr>
  </w:style>
  <w:style w:type="paragraph" w:customStyle="1" w:styleId="Lista51">
    <w:name w:val="Lista 51"/>
    <w:basedOn w:val="Normalny"/>
    <w:uiPriority w:val="99"/>
    <w:rsid w:val="00672577"/>
    <w:pPr>
      <w:suppressAutoHyphens/>
      <w:spacing w:after="120" w:line="240" w:lineRule="auto"/>
      <w:ind w:left="1415" w:hanging="283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Zwykytekst2">
    <w:name w:val="Zwykły tekst2"/>
    <w:basedOn w:val="Normalny"/>
    <w:uiPriority w:val="99"/>
    <w:rsid w:val="00672577"/>
    <w:pPr>
      <w:suppressAutoHyphens/>
      <w:spacing w:after="0" w:line="240" w:lineRule="auto"/>
    </w:pPr>
    <w:rPr>
      <w:rFonts w:ascii="Cambria" w:eastAsia="SimSun" w:hAnsi="Cambria" w:cs="Cambria"/>
      <w:kern w:val="1"/>
      <w:sz w:val="20"/>
      <w:szCs w:val="20"/>
      <w:lang w:eastAsia="hi-IN" w:bidi="hi-IN"/>
    </w:rPr>
  </w:style>
  <w:style w:type="paragraph" w:styleId="Poprawka">
    <w:name w:val="Revision"/>
    <w:hidden/>
    <w:uiPriority w:val="99"/>
    <w:semiHidden/>
    <w:rsid w:val="00A228D5"/>
    <w:rPr>
      <w:rFonts w:cs="Calibri"/>
      <w:sz w:val="22"/>
      <w:szCs w:val="22"/>
      <w:lang w:eastAsia="en-US"/>
    </w:rPr>
  </w:style>
  <w:style w:type="paragraph" w:customStyle="1" w:styleId="listanumerowana">
    <w:name w:val="lista numerowana"/>
    <w:uiPriority w:val="99"/>
    <w:rsid w:val="00DB1857"/>
    <w:pPr>
      <w:keepLines/>
      <w:numPr>
        <w:numId w:val="2"/>
      </w:numPr>
      <w:tabs>
        <w:tab w:val="num" w:pos="720"/>
        <w:tab w:val="num" w:pos="927"/>
      </w:tabs>
      <w:ind w:left="720" w:hanging="72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re">
    <w:name w:val="Treść"/>
    <w:basedOn w:val="Normalny"/>
    <w:uiPriority w:val="99"/>
    <w:rsid w:val="00DB1857"/>
    <w:pPr>
      <w:numPr>
        <w:ilvl w:val="2"/>
        <w:numId w:val="3"/>
      </w:numPr>
      <w:tabs>
        <w:tab w:val="num" w:pos="1440"/>
        <w:tab w:val="num" w:pos="2700"/>
      </w:tabs>
      <w:spacing w:after="0" w:line="240" w:lineRule="auto"/>
      <w:ind w:left="1224" w:hanging="5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2w">
    <w:name w:val="St2w"/>
    <w:basedOn w:val="Normalny"/>
    <w:link w:val="St2wZnak"/>
    <w:uiPriority w:val="99"/>
    <w:rsid w:val="00DB1857"/>
    <w:pPr>
      <w:tabs>
        <w:tab w:val="center" w:pos="4513"/>
      </w:tabs>
      <w:suppressAutoHyphens/>
      <w:spacing w:after="0" w:line="360" w:lineRule="auto"/>
      <w:ind w:left="709"/>
      <w:jc w:val="both"/>
    </w:pPr>
    <w:rPr>
      <w:rFonts w:ascii="Arial" w:hAnsi="Arial" w:cs="Times New Roman"/>
      <w:spacing w:val="-3"/>
      <w:sz w:val="24"/>
      <w:szCs w:val="24"/>
      <w:lang w:eastAsia="pl-PL"/>
    </w:rPr>
  </w:style>
  <w:style w:type="character" w:customStyle="1" w:styleId="St2wZnak">
    <w:name w:val="St2w Znak"/>
    <w:link w:val="St2w"/>
    <w:uiPriority w:val="99"/>
    <w:locked/>
    <w:rsid w:val="00DB1857"/>
    <w:rPr>
      <w:rFonts w:ascii="Arial" w:hAnsi="Arial" w:cs="Arial"/>
      <w:spacing w:val="-3"/>
      <w:sz w:val="24"/>
      <w:szCs w:val="24"/>
      <w:lang w:eastAsia="pl-PL"/>
    </w:rPr>
  </w:style>
  <w:style w:type="character" w:styleId="Numerstrony">
    <w:name w:val="page number"/>
    <w:uiPriority w:val="99"/>
    <w:rsid w:val="00DB1857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DB1857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kapitzlistZnak">
    <w:name w:val="Akapit z listą Znak"/>
    <w:link w:val="Akapitzlist"/>
    <w:locked/>
    <w:rsid w:val="00195F5A"/>
    <w:rPr>
      <w:rFonts w:ascii="Calibri" w:hAnsi="Calibri" w:cs="Calibri"/>
    </w:rPr>
  </w:style>
  <w:style w:type="character" w:customStyle="1" w:styleId="FontStyle17">
    <w:name w:val="Font Style17"/>
    <w:uiPriority w:val="99"/>
    <w:rsid w:val="00CE179B"/>
    <w:rPr>
      <w:rFonts w:ascii="Arial" w:hAnsi="Arial" w:cs="Arial" w:hint="default"/>
    </w:rPr>
  </w:style>
  <w:style w:type="paragraph" w:customStyle="1" w:styleId="ZnakZnakZnakZnak">
    <w:name w:val="Znak Znak Znak Znak"/>
    <w:basedOn w:val="Normalny"/>
    <w:uiPriority w:val="99"/>
    <w:rsid w:val="00D8002C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D5E3E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5E3E"/>
    <w:rPr>
      <w:rFonts w:ascii="Courier New" w:hAnsi="Courier New"/>
    </w:rPr>
  </w:style>
  <w:style w:type="paragraph" w:customStyle="1" w:styleId="tytu0">
    <w:name w:val="tytuł"/>
    <w:basedOn w:val="Normalny"/>
    <w:next w:val="Normalny"/>
    <w:autoRedefine/>
    <w:rsid w:val="00642C62"/>
    <w:pPr>
      <w:spacing w:after="120" w:line="360" w:lineRule="auto"/>
      <w:jc w:val="both"/>
      <w:outlineLvl w:val="0"/>
    </w:pPr>
    <w:rPr>
      <w:rFonts w:ascii="Arial" w:eastAsia="Times New Roman" w:hAnsi="Arial" w:cs="Arial"/>
      <w:i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344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93440"/>
    <w:rPr>
      <w:rFonts w:cs="Calibri"/>
      <w:sz w:val="22"/>
      <w:szCs w:val="22"/>
      <w:lang w:eastAsia="en-US"/>
    </w:rPr>
  </w:style>
  <w:style w:type="paragraph" w:customStyle="1" w:styleId="Paragr">
    <w:name w:val="Paragr"/>
    <w:basedOn w:val="Normalny"/>
    <w:next w:val="Normalny"/>
    <w:rsid w:val="00305922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0722F-62F9-4AAC-BD2B-171BB83F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Hewlett-Packard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Kancelaria Prawna Jerzy T. Pieróg</dc:creator>
  <cp:lastModifiedBy>Kancelaria</cp:lastModifiedBy>
  <cp:revision>5</cp:revision>
  <cp:lastPrinted>2014-07-31T07:24:00Z</cp:lastPrinted>
  <dcterms:created xsi:type="dcterms:W3CDTF">2014-09-16T14:04:00Z</dcterms:created>
  <dcterms:modified xsi:type="dcterms:W3CDTF">2015-03-31T12:13:00Z</dcterms:modified>
</cp:coreProperties>
</file>