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D0F" w:rsidRPr="00447EEB" w:rsidRDefault="00832D0F" w:rsidP="00832D0F">
      <w:pPr>
        <w:autoSpaceDE w:val="0"/>
        <w:autoSpaceDN w:val="0"/>
        <w:adjustRightInd w:val="0"/>
        <w:spacing w:before="120" w:after="120" w:line="240" w:lineRule="auto"/>
        <w:rPr>
          <w:rFonts w:asciiTheme="minorHAnsi" w:hAnsiTheme="minorHAnsi"/>
        </w:rPr>
      </w:pP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  </w:t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9210"/>
      </w:tblGrid>
      <w:tr w:rsidR="00832D0F" w:rsidRPr="00447EEB" w:rsidTr="00E452BB">
        <w:tc>
          <w:tcPr>
            <w:tcW w:w="9210" w:type="dxa"/>
            <w:shd w:val="clear" w:color="auto" w:fill="A6A6A6"/>
          </w:tcPr>
          <w:p w:rsidR="00832D0F" w:rsidRPr="00447EEB" w:rsidRDefault="00832D0F" w:rsidP="007639DC">
            <w:pPr>
              <w:pStyle w:val="Nagwek2"/>
              <w:numPr>
                <w:ilvl w:val="0"/>
                <w:numId w:val="0"/>
              </w:numPr>
              <w:spacing w:before="240" w:after="240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WYKAZ OSÓB UCZESTNICZĄCYCH W WYKONYWANIU ZAMÓWIENIA</w:t>
            </w:r>
          </w:p>
        </w:tc>
      </w:tr>
    </w:tbl>
    <w:p w:rsidR="00287363" w:rsidRDefault="003F1A24" w:rsidP="003F1A24">
      <w:pPr>
        <w:spacing w:before="120" w:after="120" w:line="240" w:lineRule="auto"/>
        <w:jc w:val="both"/>
        <w:rPr>
          <w:rFonts w:asciiTheme="minorHAnsi" w:hAnsiTheme="minorHAnsi"/>
          <w:b/>
        </w:rPr>
      </w:pPr>
      <w:r w:rsidRPr="00F54FE8">
        <w:rPr>
          <w:rFonts w:asciiTheme="minorHAnsi" w:hAnsiTheme="minorHAnsi"/>
        </w:rPr>
        <w:t xml:space="preserve">Składając wniosek o dopuszczenie do udziału w postępowaniu o udzielenie zamówienia publicznego w trybie przetargu ograniczonego pod nazwą </w:t>
      </w:r>
      <w:r w:rsidRPr="00F54FE8">
        <w:rPr>
          <w:rFonts w:asciiTheme="minorHAnsi" w:hAnsiTheme="minorHAnsi"/>
          <w:i/>
        </w:rPr>
        <w:t xml:space="preserve">„Remont budynku gospodarczego z przeznaczeniem na cele </w:t>
      </w:r>
      <w:r w:rsidRPr="003F1A24">
        <w:rPr>
          <w:rFonts w:asciiTheme="minorHAnsi" w:hAnsiTheme="minorHAnsi"/>
          <w:i/>
        </w:rPr>
        <w:t xml:space="preserve">gospodarczo-magazynowe z wewnętrzną strefą parkowania samochodów osobowych”, </w:t>
      </w:r>
      <w:r>
        <w:rPr>
          <w:rFonts w:asciiTheme="minorHAnsi" w:hAnsiTheme="minorHAnsi"/>
          <w:i/>
        </w:rPr>
        <w:br/>
      </w:r>
      <w:r w:rsidR="00832D0F" w:rsidRPr="003F1A24">
        <w:rPr>
          <w:rFonts w:asciiTheme="minorHAnsi" w:hAnsiTheme="minorHAnsi"/>
          <w:bCs/>
        </w:rPr>
        <w:t>w imieniu reprezentowaneg</w:t>
      </w:r>
      <w:r w:rsidR="00BF7E1A" w:rsidRPr="003F1A24">
        <w:rPr>
          <w:rFonts w:asciiTheme="minorHAnsi" w:hAnsiTheme="minorHAnsi"/>
          <w:bCs/>
        </w:rPr>
        <w:t>o przeze mnie Wykonawcy (firmy),</w:t>
      </w:r>
      <w:r w:rsidR="00BF7E1A" w:rsidRPr="003F1A24">
        <w:rPr>
          <w:rFonts w:asciiTheme="minorHAnsi" w:hAnsiTheme="minorHAnsi"/>
        </w:rPr>
        <w:t xml:space="preserve"> oświadczam</w:t>
      </w:r>
      <w:r w:rsidR="00287363" w:rsidRPr="003F1A24">
        <w:rPr>
          <w:rFonts w:asciiTheme="minorHAnsi" w:hAnsiTheme="minorHAnsi"/>
        </w:rPr>
        <w:t>, że dysponujemy</w:t>
      </w:r>
      <w:r w:rsidR="00BF7E1A" w:rsidRPr="003F1A24">
        <w:rPr>
          <w:rFonts w:asciiTheme="minorHAnsi" w:hAnsiTheme="minorHAnsi"/>
        </w:rPr>
        <w:t xml:space="preserve"> następującymi osobami:</w:t>
      </w:r>
      <w:r w:rsidR="00287363">
        <w:rPr>
          <w:rFonts w:asciiTheme="minorHAnsi" w:hAnsiTheme="minorHAnsi"/>
          <w:b/>
        </w:rPr>
        <w:t xml:space="preserve"> </w:t>
      </w:r>
    </w:p>
    <w:p w:rsidR="003F1A24" w:rsidRPr="003F1A24" w:rsidRDefault="003F1A24" w:rsidP="003F1A24">
      <w:pPr>
        <w:spacing w:before="120" w:after="120" w:line="240" w:lineRule="auto"/>
        <w:jc w:val="both"/>
        <w:rPr>
          <w:rFonts w:asciiTheme="minorHAnsi" w:hAnsiTheme="minorHAnsi"/>
          <w:i/>
        </w:rPr>
      </w:pPr>
    </w:p>
    <w:tbl>
      <w:tblPr>
        <w:tblW w:w="10349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891"/>
        <w:gridCol w:w="3725"/>
        <w:gridCol w:w="3237"/>
      </w:tblGrid>
      <w:tr w:rsidR="007267E1" w:rsidTr="00BF7E1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279CB" w:rsidRDefault="008279CB" w:rsidP="007639D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Imię i nazwisko osoby przeznaczonej do wykonywania zamówienia</w:t>
            </w:r>
            <w:r w:rsidR="007639D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oraz </w:t>
            </w:r>
            <w:r w:rsidR="007267E1">
              <w:rPr>
                <w:rFonts w:ascii="Arial" w:hAnsi="Arial" w:cs="Arial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279CB" w:rsidRDefault="003157B2" w:rsidP="007639D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Opis kwalifikacji zawodowych i </w:t>
            </w:r>
            <w:r w:rsidR="008279CB">
              <w:rPr>
                <w:rFonts w:ascii="Arial" w:hAnsi="Arial" w:cs="Arial"/>
                <w:b/>
                <w:bCs/>
                <w:sz w:val="20"/>
                <w:szCs w:val="20"/>
              </w:rPr>
              <w:t>doświadczenia</w:t>
            </w:r>
            <w:r w:rsidR="00BF7E1A">
              <w:rPr>
                <w:rFonts w:ascii="Arial" w:hAnsi="Arial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279CB" w:rsidRDefault="008279CB" w:rsidP="007639DC">
            <w:pPr>
              <w:tabs>
                <w:tab w:val="left" w:pos="426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Informacja o podstawie dysponowania </w:t>
            </w:r>
          </w:p>
        </w:tc>
      </w:tr>
      <w:tr w:rsidR="007267E1" w:rsidTr="00BF7E1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267E1" w:rsidTr="00BF7E1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267E1" w:rsidTr="00BF7E1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267E1" w:rsidTr="00BF7E1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267E1" w:rsidTr="00BF7E1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CB" w:rsidRDefault="008279CB" w:rsidP="005D7F9E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C54ADE" w:rsidRDefault="00BF7E1A" w:rsidP="00447EEB">
      <w:pPr>
        <w:spacing w:before="120" w:after="120" w:line="240" w:lineRule="auto"/>
        <w:ind w:right="142"/>
        <w:rPr>
          <w:rFonts w:asciiTheme="minorHAnsi" w:hAnsiTheme="minorHAnsi"/>
        </w:rPr>
      </w:pPr>
      <w:r>
        <w:rPr>
          <w:rFonts w:asciiTheme="minorHAnsi" w:hAnsiTheme="minorHAnsi"/>
          <w:b/>
        </w:rPr>
        <w:t>*</w:t>
      </w:r>
      <w:r w:rsidR="007639DC">
        <w:rPr>
          <w:rFonts w:asciiTheme="minorHAnsi" w:hAnsiTheme="minorHAnsi"/>
          <w:b/>
        </w:rPr>
        <w:t>należy podać opis kwalifikacji i doświadczenia w zakresie niezbędnym do wykazania spełniania warunków</w:t>
      </w:r>
      <w:r>
        <w:rPr>
          <w:rFonts w:asciiTheme="minorHAnsi" w:hAnsiTheme="minorHAnsi"/>
          <w:b/>
        </w:rPr>
        <w:t xml:space="preserve"> </w:t>
      </w:r>
      <w:r w:rsidR="007639DC">
        <w:rPr>
          <w:rFonts w:asciiTheme="minorHAnsi" w:hAnsiTheme="minorHAnsi"/>
          <w:b/>
        </w:rPr>
        <w:t>wskazanych</w:t>
      </w:r>
      <w:r w:rsidR="007E7E9E">
        <w:rPr>
          <w:rFonts w:asciiTheme="minorHAnsi" w:hAnsiTheme="minorHAnsi"/>
          <w:b/>
        </w:rPr>
        <w:t xml:space="preserve"> w</w:t>
      </w:r>
      <w:r w:rsidR="003703BB">
        <w:rPr>
          <w:rFonts w:asciiTheme="minorHAnsi" w:hAnsiTheme="minorHAnsi"/>
          <w:b/>
        </w:rPr>
        <w:t xml:space="preserve"> ogłoszeni</w:t>
      </w:r>
      <w:r w:rsidR="007E7E9E">
        <w:rPr>
          <w:rFonts w:asciiTheme="minorHAnsi" w:hAnsiTheme="minorHAnsi"/>
          <w:b/>
        </w:rPr>
        <w:t>u</w:t>
      </w:r>
      <w:r w:rsidR="003703BB">
        <w:rPr>
          <w:rFonts w:asciiTheme="minorHAnsi" w:hAnsiTheme="minorHAnsi"/>
          <w:b/>
        </w:rPr>
        <w:t xml:space="preserve"> o zamówieniu</w:t>
      </w:r>
      <w:r w:rsidR="007E7E9E">
        <w:rPr>
          <w:rFonts w:asciiTheme="minorHAnsi" w:hAnsiTheme="minorHAnsi"/>
          <w:b/>
        </w:rPr>
        <w:t>.</w:t>
      </w:r>
    </w:p>
    <w:p w:rsidR="00C54ADE" w:rsidRDefault="007E7E9E" w:rsidP="00447EEB">
      <w:pPr>
        <w:spacing w:before="120" w:after="120" w:line="240" w:lineRule="auto"/>
        <w:ind w:right="14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7E7E9E" w:rsidRPr="00447EEB" w:rsidRDefault="007E7E9E" w:rsidP="00447EEB">
      <w:pPr>
        <w:spacing w:before="120" w:after="120" w:line="240" w:lineRule="auto"/>
        <w:ind w:right="142"/>
        <w:rPr>
          <w:rFonts w:asciiTheme="minorHAnsi" w:hAnsiTheme="minorHAnsi"/>
        </w:rPr>
      </w:pPr>
      <w:bookmarkStart w:id="0" w:name="_GoBack"/>
      <w:bookmarkEnd w:id="0"/>
    </w:p>
    <w:p w:rsidR="00F748B4" w:rsidRPr="00447EEB" w:rsidRDefault="00F748B4" w:rsidP="00447EEB">
      <w:pPr>
        <w:spacing w:before="120" w:after="120" w:line="240" w:lineRule="auto"/>
        <w:ind w:right="142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Data: ..........................................          </w:t>
      </w:r>
    </w:p>
    <w:p w:rsidR="00122E53" w:rsidRPr="00447EEB" w:rsidRDefault="00122E53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p w:rsidR="00F748B4" w:rsidRPr="00447EEB" w:rsidRDefault="00F748B4" w:rsidP="00447EEB">
      <w:pPr>
        <w:spacing w:before="120" w:after="120" w:line="240" w:lineRule="auto"/>
        <w:ind w:right="142"/>
        <w:jc w:val="right"/>
        <w:rPr>
          <w:rFonts w:asciiTheme="minorHAnsi" w:hAnsiTheme="minorHAnsi"/>
        </w:rPr>
      </w:pP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…………………….……………………………………… </w:t>
      </w:r>
    </w:p>
    <w:p w:rsidR="00F748B4" w:rsidRPr="00447EEB" w:rsidRDefault="00F748B4" w:rsidP="00447EEB">
      <w:pPr>
        <w:pStyle w:val="NormalnyWeb"/>
        <w:spacing w:before="120" w:after="120"/>
        <w:ind w:right="142"/>
        <w:jc w:val="right"/>
        <w:rPr>
          <w:rFonts w:asciiTheme="minorHAnsi" w:hAnsiTheme="minorHAnsi" w:cs="Calibri"/>
          <w:sz w:val="22"/>
          <w:szCs w:val="22"/>
        </w:rPr>
      </w:pPr>
      <w:r w:rsidRPr="00447EEB">
        <w:rPr>
          <w:rFonts w:asciiTheme="minorHAnsi" w:hAnsiTheme="minorHAnsi" w:cs="Calibri"/>
          <w:sz w:val="22"/>
          <w:szCs w:val="22"/>
        </w:rPr>
        <w:tab/>
      </w:r>
      <w:r w:rsidRPr="00447EEB">
        <w:rPr>
          <w:rFonts w:asciiTheme="minorHAnsi" w:hAnsiTheme="minorHAnsi" w:cs="Calibri"/>
          <w:sz w:val="22"/>
          <w:szCs w:val="22"/>
        </w:rPr>
        <w:tab/>
        <w:t>(</w:t>
      </w:r>
      <w:r w:rsidR="001A4E05">
        <w:rPr>
          <w:rFonts w:asciiTheme="minorHAnsi" w:hAnsiTheme="minorHAnsi" w:cs="Calibri"/>
          <w:sz w:val="22"/>
          <w:szCs w:val="22"/>
        </w:rPr>
        <w:t xml:space="preserve">pieczątka, </w:t>
      </w:r>
      <w:r w:rsidR="00CF5027" w:rsidRPr="00447EEB">
        <w:rPr>
          <w:rFonts w:asciiTheme="minorHAnsi" w:hAnsiTheme="minorHAnsi" w:cs="Calibri"/>
          <w:sz w:val="22"/>
          <w:szCs w:val="22"/>
        </w:rPr>
        <w:t>podpis Wykonawcy</w:t>
      </w:r>
      <w:r w:rsidR="00CF5027" w:rsidRPr="00447EEB">
        <w:rPr>
          <w:rFonts w:asciiTheme="minorHAnsi" w:hAnsiTheme="minorHAnsi" w:cs="Calibri"/>
          <w:sz w:val="22"/>
          <w:szCs w:val="22"/>
        </w:rPr>
        <w:br/>
        <w:t xml:space="preserve"> lub osoby </w:t>
      </w:r>
      <w:r w:rsidRPr="00447EEB">
        <w:rPr>
          <w:rFonts w:asciiTheme="minorHAnsi" w:hAnsiTheme="minorHAnsi" w:cs="Calibri"/>
          <w:sz w:val="22"/>
          <w:szCs w:val="22"/>
        </w:rPr>
        <w:t>uprawnionej do jego reprezentowania)</w:t>
      </w:r>
    </w:p>
    <w:p w:rsidR="00A07EE6" w:rsidRPr="00447EEB" w:rsidRDefault="00E0266F" w:rsidP="00E0266F">
      <w:pPr>
        <w:spacing w:before="120" w:after="120" w:line="240" w:lineRule="auto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 </w:t>
      </w:r>
    </w:p>
    <w:p w:rsidR="00D47354" w:rsidRPr="00447EEB" w:rsidRDefault="00D47354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sectPr w:rsidR="00D47354" w:rsidRPr="00447EEB" w:rsidSect="00832D0F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449" w:rsidRDefault="00581449" w:rsidP="00961AC2">
      <w:pPr>
        <w:spacing w:after="0" w:line="240" w:lineRule="auto"/>
      </w:pPr>
      <w:r>
        <w:separator/>
      </w:r>
    </w:p>
  </w:endnote>
  <w:endnote w:type="continuationSeparator" w:id="0">
    <w:p w:rsidR="00581449" w:rsidRDefault="00581449" w:rsidP="00961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9CB" w:rsidRDefault="003703B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E7E9E">
      <w:rPr>
        <w:noProof/>
      </w:rPr>
      <w:t>1</w:t>
    </w:r>
    <w:r>
      <w:rPr>
        <w:noProof/>
      </w:rPr>
      <w:fldChar w:fldCharType="end"/>
    </w:r>
  </w:p>
  <w:p w:rsidR="008279CB" w:rsidRDefault="008279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449" w:rsidRDefault="00581449" w:rsidP="00961AC2">
      <w:pPr>
        <w:spacing w:after="0" w:line="240" w:lineRule="auto"/>
      </w:pPr>
      <w:r>
        <w:separator/>
      </w:r>
    </w:p>
  </w:footnote>
  <w:footnote w:type="continuationSeparator" w:id="0">
    <w:p w:rsidR="00581449" w:rsidRDefault="00581449" w:rsidP="00961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9CB" w:rsidRPr="00ED7444" w:rsidRDefault="009A0D1E" w:rsidP="00ED7444">
    <w:pPr>
      <w:pStyle w:val="Nagwek"/>
      <w:rPr>
        <w:bCs/>
      </w:rPr>
    </w:pPr>
    <w:r w:rsidRPr="001770AF">
      <w:rPr>
        <w:bCs/>
      </w:rPr>
      <w:t xml:space="preserve">Znak sprawy: </w:t>
    </w:r>
    <w:r w:rsidRPr="001770AF">
      <w:t>DA.262-5/2015</w:t>
    </w:r>
  </w:p>
  <w:p w:rsidR="008279CB" w:rsidRPr="00ED7444" w:rsidRDefault="008279CB" w:rsidP="00A75FD0">
    <w:pPr>
      <w:pStyle w:val="Nagwek"/>
      <w:tabs>
        <w:tab w:val="clear" w:pos="9072"/>
        <w:tab w:val="right" w:pos="9070"/>
      </w:tabs>
      <w:rPr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A"/>
      </w:r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E3CA539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0000007"/>
    <w:multiLevelType w:val="multilevel"/>
    <w:tmpl w:val="00000007"/>
    <w:name w:val="WWNum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08"/>
    <w:multiLevelType w:val="multilevel"/>
    <w:tmpl w:val="00000008"/>
    <w:name w:val="WWNum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8">
    <w:nsid w:val="0000000A"/>
    <w:multiLevelType w:val="singleLevel"/>
    <w:tmpl w:val="E514B3C6"/>
    <w:name w:val="WW8Num10"/>
    <w:lvl w:ilvl="0">
      <w:start w:val="2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9">
    <w:nsid w:val="0000000B"/>
    <w:multiLevelType w:val="multilevel"/>
    <w:tmpl w:val="775C6B1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7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  <w:bCs w:val="0"/>
      </w:rPr>
    </w:lvl>
  </w:abstractNum>
  <w:abstractNum w:abstractNumId="10">
    <w:nsid w:val="00000010"/>
    <w:multiLevelType w:val="multilevel"/>
    <w:tmpl w:val="00000010"/>
    <w:name w:val="WWNum19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1">
    <w:nsid w:val="00000011"/>
    <w:multiLevelType w:val="multilevel"/>
    <w:tmpl w:val="00000011"/>
    <w:name w:val="WWNum20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0000012"/>
    <w:multiLevelType w:val="multilevel"/>
    <w:tmpl w:val="00000012"/>
    <w:name w:val="WWNum2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3">
    <w:nsid w:val="00000013"/>
    <w:multiLevelType w:val="multilevel"/>
    <w:tmpl w:val="00000013"/>
    <w:name w:val="WWNum25"/>
    <w:lvl w:ilvl="0">
      <w:start w:val="1"/>
      <w:numFmt w:val="lowerLetter"/>
      <w:lvlText w:val="%1)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314"/>
        </w:tabs>
        <w:ind w:left="131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034"/>
        </w:tabs>
        <w:ind w:left="203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754"/>
        </w:tabs>
        <w:ind w:left="275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474"/>
        </w:tabs>
        <w:ind w:left="347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194"/>
        </w:tabs>
        <w:ind w:left="419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914"/>
        </w:tabs>
        <w:ind w:left="491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634"/>
        </w:tabs>
        <w:ind w:left="563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354"/>
        </w:tabs>
        <w:ind w:left="6354" w:hanging="180"/>
      </w:pPr>
      <w:rPr>
        <w:rFonts w:cs="Times New Roman"/>
      </w:rPr>
    </w:lvl>
  </w:abstractNum>
  <w:abstractNum w:abstractNumId="14">
    <w:nsid w:val="00000015"/>
    <w:multiLevelType w:val="multilevel"/>
    <w:tmpl w:val="00000015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eastAsia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>
    <w:nsid w:val="00000016"/>
    <w:multiLevelType w:val="multilevel"/>
    <w:tmpl w:val="B56C9D62"/>
    <w:name w:val="WW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00000017"/>
    <w:multiLevelType w:val="multilevel"/>
    <w:tmpl w:val="78B2DB64"/>
    <w:name w:val="WW8Num31"/>
    <w:lvl w:ilvl="0">
      <w:start w:val="14"/>
      <w:numFmt w:val="decimal"/>
      <w:lvlText w:val="%1."/>
      <w:lvlJc w:val="left"/>
      <w:pPr>
        <w:tabs>
          <w:tab w:val="num" w:pos="1346"/>
        </w:tabs>
        <w:ind w:left="1346" w:hanging="495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00000018"/>
    <w:multiLevelType w:val="singleLevel"/>
    <w:tmpl w:val="8C4CABD8"/>
    <w:name w:val="WW8Num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</w:abstractNum>
  <w:abstractNum w:abstractNumId="18">
    <w:nsid w:val="00000019"/>
    <w:multiLevelType w:val="multilevel"/>
    <w:tmpl w:val="00000019"/>
    <w:name w:val="WWNum3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0000001A"/>
    <w:multiLevelType w:val="multilevel"/>
    <w:tmpl w:val="1C123448"/>
    <w:name w:val="WWNum38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727"/>
        </w:tabs>
        <w:ind w:left="272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887"/>
        </w:tabs>
        <w:ind w:left="488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0000001C"/>
    <w:multiLevelType w:val="multilevel"/>
    <w:tmpl w:val="0000001C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1">
    <w:nsid w:val="0000001D"/>
    <w:multiLevelType w:val="multilevel"/>
    <w:tmpl w:val="0000001D"/>
    <w:name w:val="WWNum45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2">
    <w:nsid w:val="0000001E"/>
    <w:multiLevelType w:val="multilevel"/>
    <w:tmpl w:val="0000001E"/>
    <w:name w:val="WWNum46"/>
    <w:lvl w:ilvl="0">
      <w:start w:val="1"/>
      <w:numFmt w:val="lowerLetter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0000001F"/>
    <w:multiLevelType w:val="multilevel"/>
    <w:tmpl w:val="0000001F"/>
    <w:name w:val="WWNum4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020A5D4D"/>
    <w:multiLevelType w:val="multilevel"/>
    <w:tmpl w:val="00000019"/>
    <w:name w:val="WWNum102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02325F31"/>
    <w:multiLevelType w:val="hybridMultilevel"/>
    <w:tmpl w:val="4DECD9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37721A4"/>
    <w:multiLevelType w:val="hybridMultilevel"/>
    <w:tmpl w:val="3C9A5958"/>
    <w:lvl w:ilvl="0" w:tplc="439631B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7933592"/>
    <w:multiLevelType w:val="hybridMultilevel"/>
    <w:tmpl w:val="DA326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815C6B"/>
    <w:multiLevelType w:val="hybridMultilevel"/>
    <w:tmpl w:val="864C80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B8354AC"/>
    <w:multiLevelType w:val="multilevel"/>
    <w:tmpl w:val="D3169302"/>
    <w:name w:val="WWNum102222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0F090D6A"/>
    <w:multiLevelType w:val="hybridMultilevel"/>
    <w:tmpl w:val="BF083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22A122B"/>
    <w:multiLevelType w:val="hybridMultilevel"/>
    <w:tmpl w:val="636A7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78F701E"/>
    <w:multiLevelType w:val="hybridMultilevel"/>
    <w:tmpl w:val="0B5E90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17F67FA4"/>
    <w:multiLevelType w:val="hybridMultilevel"/>
    <w:tmpl w:val="00BC7A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800394"/>
    <w:multiLevelType w:val="hybridMultilevel"/>
    <w:tmpl w:val="1090BB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205335B0"/>
    <w:multiLevelType w:val="hybridMultilevel"/>
    <w:tmpl w:val="DC0444F2"/>
    <w:name w:val="WW8Num192"/>
    <w:lvl w:ilvl="0" w:tplc="32625188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2100A93"/>
    <w:multiLevelType w:val="hybridMultilevel"/>
    <w:tmpl w:val="0016B9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292A6C33"/>
    <w:multiLevelType w:val="hybridMultilevel"/>
    <w:tmpl w:val="F3BAC37C"/>
    <w:lvl w:ilvl="0" w:tplc="AC34D06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5C11A4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2C556921"/>
    <w:multiLevelType w:val="hybridMultilevel"/>
    <w:tmpl w:val="BF5842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2D183BD0"/>
    <w:multiLevelType w:val="hybridMultilevel"/>
    <w:tmpl w:val="C36CA4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2EB9247E"/>
    <w:multiLevelType w:val="hybridMultilevel"/>
    <w:tmpl w:val="8124E5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30974F37"/>
    <w:multiLevelType w:val="hybridMultilevel"/>
    <w:tmpl w:val="88E8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3FF01C6"/>
    <w:multiLevelType w:val="hybridMultilevel"/>
    <w:tmpl w:val="934439E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4">
    <w:nsid w:val="3A2B417A"/>
    <w:multiLevelType w:val="hybridMultilevel"/>
    <w:tmpl w:val="746CE0F6"/>
    <w:lvl w:ilvl="0" w:tplc="8AF8D936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3DF22DC0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3E237FF5"/>
    <w:multiLevelType w:val="hybridMultilevel"/>
    <w:tmpl w:val="595C927E"/>
    <w:name w:val="WW8Num1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0716057"/>
    <w:multiLevelType w:val="hybridMultilevel"/>
    <w:tmpl w:val="C0C25D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452E47AD"/>
    <w:multiLevelType w:val="hybridMultilevel"/>
    <w:tmpl w:val="91527CFC"/>
    <w:lvl w:ilvl="0" w:tplc="102A6A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976C872">
      <w:start w:val="12"/>
      <w:numFmt w:val="bullet"/>
      <w:lvlText w:val=""/>
      <w:lvlJc w:val="left"/>
      <w:pPr>
        <w:ind w:left="2340" w:hanging="360"/>
      </w:pPr>
      <w:rPr>
        <w:rFonts w:ascii="Symbol" w:eastAsia="Calibri" w:hAnsi="Symbol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D539A0"/>
    <w:multiLevelType w:val="multilevel"/>
    <w:tmpl w:val="00000019"/>
    <w:name w:val="WWNum10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4726521B"/>
    <w:multiLevelType w:val="hybridMultilevel"/>
    <w:tmpl w:val="05A03EA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1">
    <w:nsid w:val="4802369F"/>
    <w:multiLevelType w:val="hybridMultilevel"/>
    <w:tmpl w:val="53F2E6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9C66882"/>
    <w:multiLevelType w:val="hybridMultilevel"/>
    <w:tmpl w:val="BDE6ACB2"/>
    <w:lvl w:ilvl="0" w:tplc="0415000B">
      <w:start w:val="1"/>
      <w:numFmt w:val="bullet"/>
      <w:pStyle w:val="listanumerowana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3">
    <w:nsid w:val="4DAF7E7F"/>
    <w:multiLevelType w:val="hybridMultilevel"/>
    <w:tmpl w:val="409023DC"/>
    <w:lvl w:ilvl="0" w:tplc="CA721CF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4DE63AF4"/>
    <w:multiLevelType w:val="hybridMultilevel"/>
    <w:tmpl w:val="91A852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2061AE"/>
    <w:multiLevelType w:val="hybridMultilevel"/>
    <w:tmpl w:val="1D5A67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56B94489"/>
    <w:multiLevelType w:val="hybridMultilevel"/>
    <w:tmpl w:val="E39C6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87C688C"/>
    <w:multiLevelType w:val="hybridMultilevel"/>
    <w:tmpl w:val="186A2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58F45935"/>
    <w:multiLevelType w:val="hybridMultilevel"/>
    <w:tmpl w:val="1FCC4E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FF040C0"/>
    <w:multiLevelType w:val="hybridMultilevel"/>
    <w:tmpl w:val="DFC403E8"/>
    <w:lvl w:ilvl="0" w:tplc="99EEABB0">
      <w:start w:val="1"/>
      <w:numFmt w:val="upperRoman"/>
      <w:pStyle w:val="Nagwek2"/>
      <w:lvlText w:val="%1."/>
      <w:lvlJc w:val="left"/>
      <w:pPr>
        <w:ind w:left="1004" w:hanging="72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E6AC380">
      <w:numFmt w:val="bullet"/>
      <w:lvlText w:val=""/>
      <w:lvlJc w:val="left"/>
      <w:pPr>
        <w:ind w:left="2340" w:hanging="360"/>
      </w:pPr>
      <w:rPr>
        <w:rFonts w:ascii="Symbol" w:eastAsia="Calibri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62632CDF"/>
    <w:multiLevelType w:val="multilevel"/>
    <w:tmpl w:val="22A6A800"/>
    <w:name w:val="WW8Num53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3324F28"/>
    <w:multiLevelType w:val="hybridMultilevel"/>
    <w:tmpl w:val="93B2B88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pStyle w:val="Tre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6865464B"/>
    <w:multiLevelType w:val="hybridMultilevel"/>
    <w:tmpl w:val="2FB6AA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6E201B7B"/>
    <w:multiLevelType w:val="hybridMultilevel"/>
    <w:tmpl w:val="FABEE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16F77EE"/>
    <w:multiLevelType w:val="hybridMultilevel"/>
    <w:tmpl w:val="706ECA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73763B37"/>
    <w:multiLevelType w:val="hybridMultilevel"/>
    <w:tmpl w:val="E4DA1F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7CA33D58"/>
    <w:multiLevelType w:val="hybridMultilevel"/>
    <w:tmpl w:val="48707E28"/>
    <w:lvl w:ilvl="0" w:tplc="28B046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DB85729"/>
    <w:multiLevelType w:val="hybridMultilevel"/>
    <w:tmpl w:val="0A940AE6"/>
    <w:lvl w:ilvl="0" w:tplc="7D6ABD4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E0F5CF0"/>
    <w:multiLevelType w:val="hybridMultilevel"/>
    <w:tmpl w:val="62782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0"/>
  </w:num>
  <w:num w:numId="2">
    <w:abstractNumId w:val="52"/>
  </w:num>
  <w:num w:numId="3">
    <w:abstractNumId w:val="62"/>
  </w:num>
  <w:num w:numId="4">
    <w:abstractNumId w:val="48"/>
  </w:num>
  <w:num w:numId="5">
    <w:abstractNumId w:val="64"/>
  </w:num>
  <w:num w:numId="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8"/>
  </w:num>
  <w:num w:numId="8">
    <w:abstractNumId w:val="26"/>
  </w:num>
  <w:num w:numId="9">
    <w:abstractNumId w:val="38"/>
  </w:num>
  <w:num w:numId="10">
    <w:abstractNumId w:val="43"/>
  </w:num>
  <w:num w:numId="11">
    <w:abstractNumId w:val="32"/>
  </w:num>
  <w:num w:numId="12">
    <w:abstractNumId w:val="36"/>
  </w:num>
  <w:num w:numId="13">
    <w:abstractNumId w:val="63"/>
  </w:num>
  <w:num w:numId="14">
    <w:abstractNumId w:val="69"/>
  </w:num>
  <w:num w:numId="15">
    <w:abstractNumId w:val="59"/>
  </w:num>
  <w:num w:numId="16">
    <w:abstractNumId w:val="56"/>
  </w:num>
  <w:num w:numId="17">
    <w:abstractNumId w:val="58"/>
  </w:num>
  <w:num w:numId="18">
    <w:abstractNumId w:val="67"/>
  </w:num>
  <w:num w:numId="19">
    <w:abstractNumId w:val="50"/>
  </w:num>
  <w:num w:numId="20">
    <w:abstractNumId w:val="40"/>
  </w:num>
  <w:num w:numId="21">
    <w:abstractNumId w:val="25"/>
  </w:num>
  <w:num w:numId="22">
    <w:abstractNumId w:val="28"/>
  </w:num>
  <w:num w:numId="23">
    <w:abstractNumId w:val="65"/>
  </w:num>
  <w:num w:numId="24">
    <w:abstractNumId w:val="54"/>
  </w:num>
  <w:num w:numId="25">
    <w:abstractNumId w:val="44"/>
  </w:num>
  <w:num w:numId="26">
    <w:abstractNumId w:val="45"/>
  </w:num>
  <w:num w:numId="27">
    <w:abstractNumId w:val="34"/>
  </w:num>
  <w:num w:numId="28">
    <w:abstractNumId w:val="30"/>
  </w:num>
  <w:num w:numId="29">
    <w:abstractNumId w:val="51"/>
  </w:num>
  <w:num w:numId="30">
    <w:abstractNumId w:val="39"/>
  </w:num>
  <w:num w:numId="31">
    <w:abstractNumId w:val="47"/>
  </w:num>
  <w:num w:numId="32">
    <w:abstractNumId w:val="57"/>
  </w:num>
  <w:num w:numId="33">
    <w:abstractNumId w:val="27"/>
  </w:num>
  <w:num w:numId="34">
    <w:abstractNumId w:val="41"/>
  </w:num>
  <w:num w:numId="35">
    <w:abstractNumId w:val="66"/>
  </w:num>
  <w:num w:numId="36">
    <w:abstractNumId w:val="42"/>
  </w:num>
  <w:num w:numId="37">
    <w:abstractNumId w:val="33"/>
  </w:num>
  <w:num w:numId="38">
    <w:abstractNumId w:val="37"/>
  </w:num>
  <w:num w:numId="39">
    <w:abstractNumId w:val="53"/>
  </w:num>
  <w:num w:numId="40">
    <w:abstractNumId w:val="3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AC2"/>
    <w:rsid w:val="00001A81"/>
    <w:rsid w:val="00001B88"/>
    <w:rsid w:val="00001F72"/>
    <w:rsid w:val="000066F2"/>
    <w:rsid w:val="00010A67"/>
    <w:rsid w:val="00012541"/>
    <w:rsid w:val="0001327A"/>
    <w:rsid w:val="000153D2"/>
    <w:rsid w:val="00020B62"/>
    <w:rsid w:val="000218D5"/>
    <w:rsid w:val="00023E5B"/>
    <w:rsid w:val="00030031"/>
    <w:rsid w:val="00031D61"/>
    <w:rsid w:val="00033E55"/>
    <w:rsid w:val="0003409C"/>
    <w:rsid w:val="000347EF"/>
    <w:rsid w:val="00034E29"/>
    <w:rsid w:val="000367F0"/>
    <w:rsid w:val="00051676"/>
    <w:rsid w:val="00052F42"/>
    <w:rsid w:val="00057110"/>
    <w:rsid w:val="000574A5"/>
    <w:rsid w:val="00060D7E"/>
    <w:rsid w:val="00061297"/>
    <w:rsid w:val="00062B52"/>
    <w:rsid w:val="00064670"/>
    <w:rsid w:val="00072F47"/>
    <w:rsid w:val="000741CC"/>
    <w:rsid w:val="00074480"/>
    <w:rsid w:val="000760AE"/>
    <w:rsid w:val="0007793C"/>
    <w:rsid w:val="00081180"/>
    <w:rsid w:val="00081495"/>
    <w:rsid w:val="00086659"/>
    <w:rsid w:val="00093B73"/>
    <w:rsid w:val="000A1D14"/>
    <w:rsid w:val="000A2DC0"/>
    <w:rsid w:val="000A321A"/>
    <w:rsid w:val="000A5320"/>
    <w:rsid w:val="000A5ED5"/>
    <w:rsid w:val="000B0853"/>
    <w:rsid w:val="000B14B6"/>
    <w:rsid w:val="000B2313"/>
    <w:rsid w:val="000B2948"/>
    <w:rsid w:val="000B4441"/>
    <w:rsid w:val="000B4FB4"/>
    <w:rsid w:val="000B52ED"/>
    <w:rsid w:val="000B5CE4"/>
    <w:rsid w:val="000B6946"/>
    <w:rsid w:val="000C1845"/>
    <w:rsid w:val="000C415C"/>
    <w:rsid w:val="000C5DE5"/>
    <w:rsid w:val="000D0BBF"/>
    <w:rsid w:val="000D1574"/>
    <w:rsid w:val="000D36AC"/>
    <w:rsid w:val="000D6FB0"/>
    <w:rsid w:val="000E13C3"/>
    <w:rsid w:val="000E1FE8"/>
    <w:rsid w:val="000E237C"/>
    <w:rsid w:val="000E423A"/>
    <w:rsid w:val="000E4A5E"/>
    <w:rsid w:val="000E710F"/>
    <w:rsid w:val="000E7631"/>
    <w:rsid w:val="000E77B8"/>
    <w:rsid w:val="000F1108"/>
    <w:rsid w:val="000F3121"/>
    <w:rsid w:val="000F3861"/>
    <w:rsid w:val="00100C3B"/>
    <w:rsid w:val="001035FE"/>
    <w:rsid w:val="00103B40"/>
    <w:rsid w:val="00103C23"/>
    <w:rsid w:val="00112715"/>
    <w:rsid w:val="00112A2F"/>
    <w:rsid w:val="00113B04"/>
    <w:rsid w:val="00113D56"/>
    <w:rsid w:val="001145FF"/>
    <w:rsid w:val="00114B1A"/>
    <w:rsid w:val="00115A7E"/>
    <w:rsid w:val="00116FF8"/>
    <w:rsid w:val="00117703"/>
    <w:rsid w:val="00120E74"/>
    <w:rsid w:val="00122E53"/>
    <w:rsid w:val="00123286"/>
    <w:rsid w:val="00123AAC"/>
    <w:rsid w:val="00127AD1"/>
    <w:rsid w:val="00127C7C"/>
    <w:rsid w:val="00127E2A"/>
    <w:rsid w:val="0013183C"/>
    <w:rsid w:val="00134CFB"/>
    <w:rsid w:val="00136FE5"/>
    <w:rsid w:val="001402CA"/>
    <w:rsid w:val="00140889"/>
    <w:rsid w:val="00140906"/>
    <w:rsid w:val="001441A4"/>
    <w:rsid w:val="0014480E"/>
    <w:rsid w:val="00144E8B"/>
    <w:rsid w:val="00146072"/>
    <w:rsid w:val="00147FDC"/>
    <w:rsid w:val="001508DD"/>
    <w:rsid w:val="00151374"/>
    <w:rsid w:val="0015204C"/>
    <w:rsid w:val="001521ED"/>
    <w:rsid w:val="00152B23"/>
    <w:rsid w:val="001538E6"/>
    <w:rsid w:val="00153D47"/>
    <w:rsid w:val="00155328"/>
    <w:rsid w:val="00155847"/>
    <w:rsid w:val="00156EC8"/>
    <w:rsid w:val="00157F3B"/>
    <w:rsid w:val="00160228"/>
    <w:rsid w:val="00162F13"/>
    <w:rsid w:val="00164076"/>
    <w:rsid w:val="00165A14"/>
    <w:rsid w:val="0016651C"/>
    <w:rsid w:val="001673E4"/>
    <w:rsid w:val="0017391E"/>
    <w:rsid w:val="001754E5"/>
    <w:rsid w:val="00177856"/>
    <w:rsid w:val="00181412"/>
    <w:rsid w:val="00181C36"/>
    <w:rsid w:val="00183382"/>
    <w:rsid w:val="001834FF"/>
    <w:rsid w:val="0018557B"/>
    <w:rsid w:val="00186E39"/>
    <w:rsid w:val="001946E7"/>
    <w:rsid w:val="00195AC1"/>
    <w:rsid w:val="00195F5A"/>
    <w:rsid w:val="00196572"/>
    <w:rsid w:val="001973BE"/>
    <w:rsid w:val="001A223B"/>
    <w:rsid w:val="001A395A"/>
    <w:rsid w:val="001A4E05"/>
    <w:rsid w:val="001A4F2C"/>
    <w:rsid w:val="001A588C"/>
    <w:rsid w:val="001A67C6"/>
    <w:rsid w:val="001B3DCC"/>
    <w:rsid w:val="001B489C"/>
    <w:rsid w:val="001B6097"/>
    <w:rsid w:val="001B7979"/>
    <w:rsid w:val="001C0C52"/>
    <w:rsid w:val="001C2D1D"/>
    <w:rsid w:val="001C41C9"/>
    <w:rsid w:val="001C4534"/>
    <w:rsid w:val="001C4AC2"/>
    <w:rsid w:val="001C556F"/>
    <w:rsid w:val="001C7678"/>
    <w:rsid w:val="001D11D6"/>
    <w:rsid w:val="001D1FCD"/>
    <w:rsid w:val="001D23D0"/>
    <w:rsid w:val="001D3D28"/>
    <w:rsid w:val="001D5D6B"/>
    <w:rsid w:val="001D7A72"/>
    <w:rsid w:val="001E279D"/>
    <w:rsid w:val="001E4E18"/>
    <w:rsid w:val="001E5135"/>
    <w:rsid w:val="001E74DF"/>
    <w:rsid w:val="001E7F0E"/>
    <w:rsid w:val="001F0D63"/>
    <w:rsid w:val="001F1C95"/>
    <w:rsid w:val="001F22E0"/>
    <w:rsid w:val="001F2882"/>
    <w:rsid w:val="001F52A5"/>
    <w:rsid w:val="002015E7"/>
    <w:rsid w:val="00203AF0"/>
    <w:rsid w:val="00207DD3"/>
    <w:rsid w:val="00213027"/>
    <w:rsid w:val="0021417F"/>
    <w:rsid w:val="002233C8"/>
    <w:rsid w:val="002262BC"/>
    <w:rsid w:val="00226A99"/>
    <w:rsid w:val="00232447"/>
    <w:rsid w:val="00235C6F"/>
    <w:rsid w:val="00240D92"/>
    <w:rsid w:val="00241F92"/>
    <w:rsid w:val="002425DE"/>
    <w:rsid w:val="00242CA6"/>
    <w:rsid w:val="00243808"/>
    <w:rsid w:val="00246C64"/>
    <w:rsid w:val="00247F42"/>
    <w:rsid w:val="00250362"/>
    <w:rsid w:val="00254319"/>
    <w:rsid w:val="00261568"/>
    <w:rsid w:val="00263DF5"/>
    <w:rsid w:val="00264905"/>
    <w:rsid w:val="00270233"/>
    <w:rsid w:val="0027079A"/>
    <w:rsid w:val="00271906"/>
    <w:rsid w:val="00273755"/>
    <w:rsid w:val="002744A3"/>
    <w:rsid w:val="00274B81"/>
    <w:rsid w:val="00274B95"/>
    <w:rsid w:val="00275723"/>
    <w:rsid w:val="002769A1"/>
    <w:rsid w:val="00276E61"/>
    <w:rsid w:val="00280FDF"/>
    <w:rsid w:val="0028221B"/>
    <w:rsid w:val="002869E7"/>
    <w:rsid w:val="00287363"/>
    <w:rsid w:val="00287C7A"/>
    <w:rsid w:val="0029205D"/>
    <w:rsid w:val="002929A5"/>
    <w:rsid w:val="0029348F"/>
    <w:rsid w:val="0029663B"/>
    <w:rsid w:val="00297288"/>
    <w:rsid w:val="002A0DCF"/>
    <w:rsid w:val="002A0FC2"/>
    <w:rsid w:val="002A5689"/>
    <w:rsid w:val="002B1648"/>
    <w:rsid w:val="002B1B6F"/>
    <w:rsid w:val="002B2E7A"/>
    <w:rsid w:val="002B44D0"/>
    <w:rsid w:val="002B4913"/>
    <w:rsid w:val="002B5686"/>
    <w:rsid w:val="002C122D"/>
    <w:rsid w:val="002C1FD7"/>
    <w:rsid w:val="002C39EA"/>
    <w:rsid w:val="002D5089"/>
    <w:rsid w:val="002E1762"/>
    <w:rsid w:val="002E48D8"/>
    <w:rsid w:val="002E55E4"/>
    <w:rsid w:val="002E6FB1"/>
    <w:rsid w:val="002F17F4"/>
    <w:rsid w:val="002F18F3"/>
    <w:rsid w:val="002F4E25"/>
    <w:rsid w:val="002F5122"/>
    <w:rsid w:val="002F5AA9"/>
    <w:rsid w:val="002F6964"/>
    <w:rsid w:val="00305922"/>
    <w:rsid w:val="0030676B"/>
    <w:rsid w:val="003140FE"/>
    <w:rsid w:val="00314C7D"/>
    <w:rsid w:val="00315268"/>
    <w:rsid w:val="003157B2"/>
    <w:rsid w:val="003169E3"/>
    <w:rsid w:val="003178FB"/>
    <w:rsid w:val="003202D5"/>
    <w:rsid w:val="00321E95"/>
    <w:rsid w:val="00322729"/>
    <w:rsid w:val="0032274B"/>
    <w:rsid w:val="003234C9"/>
    <w:rsid w:val="00324775"/>
    <w:rsid w:val="00330EA7"/>
    <w:rsid w:val="00334574"/>
    <w:rsid w:val="0033549A"/>
    <w:rsid w:val="0033683A"/>
    <w:rsid w:val="003378FA"/>
    <w:rsid w:val="00337F66"/>
    <w:rsid w:val="00340093"/>
    <w:rsid w:val="00341539"/>
    <w:rsid w:val="00342926"/>
    <w:rsid w:val="003433EB"/>
    <w:rsid w:val="00344155"/>
    <w:rsid w:val="003448D1"/>
    <w:rsid w:val="00344EE8"/>
    <w:rsid w:val="00345AB2"/>
    <w:rsid w:val="003461D5"/>
    <w:rsid w:val="00353694"/>
    <w:rsid w:val="00353B3D"/>
    <w:rsid w:val="00355E73"/>
    <w:rsid w:val="00356326"/>
    <w:rsid w:val="0035725C"/>
    <w:rsid w:val="00360752"/>
    <w:rsid w:val="0036146F"/>
    <w:rsid w:val="00362321"/>
    <w:rsid w:val="00364570"/>
    <w:rsid w:val="00364C8E"/>
    <w:rsid w:val="00365D19"/>
    <w:rsid w:val="003703BB"/>
    <w:rsid w:val="00371661"/>
    <w:rsid w:val="00371918"/>
    <w:rsid w:val="00371DA1"/>
    <w:rsid w:val="003725ED"/>
    <w:rsid w:val="00375410"/>
    <w:rsid w:val="00376BAE"/>
    <w:rsid w:val="00377A01"/>
    <w:rsid w:val="003837E3"/>
    <w:rsid w:val="00383F7D"/>
    <w:rsid w:val="00384B5C"/>
    <w:rsid w:val="00385A7C"/>
    <w:rsid w:val="00393447"/>
    <w:rsid w:val="00393BA5"/>
    <w:rsid w:val="003944BD"/>
    <w:rsid w:val="003954E2"/>
    <w:rsid w:val="00396217"/>
    <w:rsid w:val="00397EB0"/>
    <w:rsid w:val="003A1353"/>
    <w:rsid w:val="003A2564"/>
    <w:rsid w:val="003A377A"/>
    <w:rsid w:val="003B012C"/>
    <w:rsid w:val="003B01B2"/>
    <w:rsid w:val="003B0ABF"/>
    <w:rsid w:val="003B2B30"/>
    <w:rsid w:val="003B2D15"/>
    <w:rsid w:val="003B434F"/>
    <w:rsid w:val="003C3717"/>
    <w:rsid w:val="003C42DE"/>
    <w:rsid w:val="003C43A0"/>
    <w:rsid w:val="003C4444"/>
    <w:rsid w:val="003C57DE"/>
    <w:rsid w:val="003C5856"/>
    <w:rsid w:val="003D2A2E"/>
    <w:rsid w:val="003D59E0"/>
    <w:rsid w:val="003D5DA4"/>
    <w:rsid w:val="003D7FF2"/>
    <w:rsid w:val="003E3217"/>
    <w:rsid w:val="003E3539"/>
    <w:rsid w:val="003E3ECB"/>
    <w:rsid w:val="003E4E41"/>
    <w:rsid w:val="003E6735"/>
    <w:rsid w:val="003F16F5"/>
    <w:rsid w:val="003F1A24"/>
    <w:rsid w:val="003F3F9E"/>
    <w:rsid w:val="003F43DE"/>
    <w:rsid w:val="00401988"/>
    <w:rsid w:val="0040239E"/>
    <w:rsid w:val="00404B7D"/>
    <w:rsid w:val="00404BA1"/>
    <w:rsid w:val="00406439"/>
    <w:rsid w:val="00410B3C"/>
    <w:rsid w:val="00411A66"/>
    <w:rsid w:val="004126B9"/>
    <w:rsid w:val="00413F6C"/>
    <w:rsid w:val="00414094"/>
    <w:rsid w:val="004152A3"/>
    <w:rsid w:val="004155E4"/>
    <w:rsid w:val="00417382"/>
    <w:rsid w:val="004177F3"/>
    <w:rsid w:val="0042177F"/>
    <w:rsid w:val="004258DA"/>
    <w:rsid w:val="00430A3C"/>
    <w:rsid w:val="00437783"/>
    <w:rsid w:val="004433ED"/>
    <w:rsid w:val="00443617"/>
    <w:rsid w:val="00443709"/>
    <w:rsid w:val="0044486A"/>
    <w:rsid w:val="004470B9"/>
    <w:rsid w:val="00447EEB"/>
    <w:rsid w:val="00451183"/>
    <w:rsid w:val="004519E0"/>
    <w:rsid w:val="004552A1"/>
    <w:rsid w:val="00461BCE"/>
    <w:rsid w:val="00462A73"/>
    <w:rsid w:val="00463041"/>
    <w:rsid w:val="00464889"/>
    <w:rsid w:val="00464D45"/>
    <w:rsid w:val="00465231"/>
    <w:rsid w:val="004671EC"/>
    <w:rsid w:val="0047560B"/>
    <w:rsid w:val="00480A73"/>
    <w:rsid w:val="004837EB"/>
    <w:rsid w:val="00485CEB"/>
    <w:rsid w:val="00486A75"/>
    <w:rsid w:val="00492B7E"/>
    <w:rsid w:val="00496EEA"/>
    <w:rsid w:val="004977E2"/>
    <w:rsid w:val="00497C68"/>
    <w:rsid w:val="004A13EA"/>
    <w:rsid w:val="004A28C5"/>
    <w:rsid w:val="004A3977"/>
    <w:rsid w:val="004A575A"/>
    <w:rsid w:val="004A619E"/>
    <w:rsid w:val="004A6EF0"/>
    <w:rsid w:val="004B0BA8"/>
    <w:rsid w:val="004B16E4"/>
    <w:rsid w:val="004B3EE6"/>
    <w:rsid w:val="004B63F8"/>
    <w:rsid w:val="004B7E8A"/>
    <w:rsid w:val="004C03CF"/>
    <w:rsid w:val="004C3036"/>
    <w:rsid w:val="004C3809"/>
    <w:rsid w:val="004C4904"/>
    <w:rsid w:val="004C497B"/>
    <w:rsid w:val="004D2222"/>
    <w:rsid w:val="004D437B"/>
    <w:rsid w:val="004E2F9D"/>
    <w:rsid w:val="004E6151"/>
    <w:rsid w:val="004F0E3E"/>
    <w:rsid w:val="004F15C5"/>
    <w:rsid w:val="004F2A8B"/>
    <w:rsid w:val="004F2FFD"/>
    <w:rsid w:val="004F4000"/>
    <w:rsid w:val="004F483A"/>
    <w:rsid w:val="00503F1A"/>
    <w:rsid w:val="00504D10"/>
    <w:rsid w:val="00505177"/>
    <w:rsid w:val="005067F4"/>
    <w:rsid w:val="00512085"/>
    <w:rsid w:val="00513BE0"/>
    <w:rsid w:val="0051426C"/>
    <w:rsid w:val="00514EA1"/>
    <w:rsid w:val="00516DD7"/>
    <w:rsid w:val="00520256"/>
    <w:rsid w:val="005212A7"/>
    <w:rsid w:val="00521AC1"/>
    <w:rsid w:val="00522C7D"/>
    <w:rsid w:val="0052305C"/>
    <w:rsid w:val="00527F1E"/>
    <w:rsid w:val="0053093C"/>
    <w:rsid w:val="005334BA"/>
    <w:rsid w:val="00533807"/>
    <w:rsid w:val="005343CB"/>
    <w:rsid w:val="00534E86"/>
    <w:rsid w:val="005368D0"/>
    <w:rsid w:val="00537F4A"/>
    <w:rsid w:val="00542918"/>
    <w:rsid w:val="00547F3E"/>
    <w:rsid w:val="00550204"/>
    <w:rsid w:val="0055276F"/>
    <w:rsid w:val="00553719"/>
    <w:rsid w:val="0055736E"/>
    <w:rsid w:val="0056374C"/>
    <w:rsid w:val="005651CE"/>
    <w:rsid w:val="0056599E"/>
    <w:rsid w:val="00572EA2"/>
    <w:rsid w:val="0057312C"/>
    <w:rsid w:val="00573E89"/>
    <w:rsid w:val="005743A8"/>
    <w:rsid w:val="00575AE9"/>
    <w:rsid w:val="005776ED"/>
    <w:rsid w:val="00581449"/>
    <w:rsid w:val="00581DA5"/>
    <w:rsid w:val="00582886"/>
    <w:rsid w:val="00582F7D"/>
    <w:rsid w:val="00584019"/>
    <w:rsid w:val="0058736D"/>
    <w:rsid w:val="00593E26"/>
    <w:rsid w:val="00596E95"/>
    <w:rsid w:val="005A177D"/>
    <w:rsid w:val="005A2EE8"/>
    <w:rsid w:val="005A67E5"/>
    <w:rsid w:val="005A6EC0"/>
    <w:rsid w:val="005A711A"/>
    <w:rsid w:val="005B0B39"/>
    <w:rsid w:val="005B24FE"/>
    <w:rsid w:val="005B4400"/>
    <w:rsid w:val="005B46AE"/>
    <w:rsid w:val="005B6D2B"/>
    <w:rsid w:val="005B7D50"/>
    <w:rsid w:val="005C029D"/>
    <w:rsid w:val="005C27F5"/>
    <w:rsid w:val="005C520F"/>
    <w:rsid w:val="005C5A66"/>
    <w:rsid w:val="005D0915"/>
    <w:rsid w:val="005D1EF8"/>
    <w:rsid w:val="005D5883"/>
    <w:rsid w:val="005D58E2"/>
    <w:rsid w:val="005D67F6"/>
    <w:rsid w:val="005D6A9B"/>
    <w:rsid w:val="005D7F9E"/>
    <w:rsid w:val="005E05C0"/>
    <w:rsid w:val="005E2B42"/>
    <w:rsid w:val="005E2B48"/>
    <w:rsid w:val="005F0589"/>
    <w:rsid w:val="005F2EAB"/>
    <w:rsid w:val="005F32B4"/>
    <w:rsid w:val="005F4C7C"/>
    <w:rsid w:val="005F5DF5"/>
    <w:rsid w:val="005F6747"/>
    <w:rsid w:val="005F6E25"/>
    <w:rsid w:val="005F7085"/>
    <w:rsid w:val="005F7B8F"/>
    <w:rsid w:val="006013AA"/>
    <w:rsid w:val="00603CEF"/>
    <w:rsid w:val="0060557D"/>
    <w:rsid w:val="0060597C"/>
    <w:rsid w:val="00607710"/>
    <w:rsid w:val="00610379"/>
    <w:rsid w:val="00610DA1"/>
    <w:rsid w:val="00611AC5"/>
    <w:rsid w:val="00615861"/>
    <w:rsid w:val="00617DBE"/>
    <w:rsid w:val="00620CA0"/>
    <w:rsid w:val="00621CE2"/>
    <w:rsid w:val="00621EBC"/>
    <w:rsid w:val="006242E5"/>
    <w:rsid w:val="006305E4"/>
    <w:rsid w:val="00630759"/>
    <w:rsid w:val="00631B88"/>
    <w:rsid w:val="0063650D"/>
    <w:rsid w:val="00637540"/>
    <w:rsid w:val="00640385"/>
    <w:rsid w:val="00641F85"/>
    <w:rsid w:val="006429AC"/>
    <w:rsid w:val="00642AAB"/>
    <w:rsid w:val="00642C62"/>
    <w:rsid w:val="00655841"/>
    <w:rsid w:val="00656D47"/>
    <w:rsid w:val="006572F2"/>
    <w:rsid w:val="00661057"/>
    <w:rsid w:val="00661AB6"/>
    <w:rsid w:val="00662C6C"/>
    <w:rsid w:val="00663769"/>
    <w:rsid w:val="0066521B"/>
    <w:rsid w:val="006654AF"/>
    <w:rsid w:val="00667AAC"/>
    <w:rsid w:val="0067010E"/>
    <w:rsid w:val="0067032C"/>
    <w:rsid w:val="00670E39"/>
    <w:rsid w:val="00672529"/>
    <w:rsid w:val="00672577"/>
    <w:rsid w:val="00672E43"/>
    <w:rsid w:val="0067480F"/>
    <w:rsid w:val="00674BC8"/>
    <w:rsid w:val="0067528D"/>
    <w:rsid w:val="00675CBF"/>
    <w:rsid w:val="00680283"/>
    <w:rsid w:val="00680444"/>
    <w:rsid w:val="006813BF"/>
    <w:rsid w:val="00682BD2"/>
    <w:rsid w:val="00683FDA"/>
    <w:rsid w:val="00691E79"/>
    <w:rsid w:val="006929CB"/>
    <w:rsid w:val="00694260"/>
    <w:rsid w:val="0069689B"/>
    <w:rsid w:val="006A1689"/>
    <w:rsid w:val="006A21E5"/>
    <w:rsid w:val="006A3C3E"/>
    <w:rsid w:val="006A6DC3"/>
    <w:rsid w:val="006B07AE"/>
    <w:rsid w:val="006B0EC0"/>
    <w:rsid w:val="006B1092"/>
    <w:rsid w:val="006B3E56"/>
    <w:rsid w:val="006B4314"/>
    <w:rsid w:val="006B5109"/>
    <w:rsid w:val="006B653D"/>
    <w:rsid w:val="006B6DEE"/>
    <w:rsid w:val="006C0F83"/>
    <w:rsid w:val="006C3399"/>
    <w:rsid w:val="006C62C7"/>
    <w:rsid w:val="006C655C"/>
    <w:rsid w:val="006C6776"/>
    <w:rsid w:val="006D37D0"/>
    <w:rsid w:val="006D7006"/>
    <w:rsid w:val="006E255B"/>
    <w:rsid w:val="006E6FB9"/>
    <w:rsid w:val="006F2E88"/>
    <w:rsid w:val="006F6509"/>
    <w:rsid w:val="006F7C08"/>
    <w:rsid w:val="007017C3"/>
    <w:rsid w:val="00701973"/>
    <w:rsid w:val="007032D1"/>
    <w:rsid w:val="00704E18"/>
    <w:rsid w:val="00706F8C"/>
    <w:rsid w:val="00706FAD"/>
    <w:rsid w:val="00707103"/>
    <w:rsid w:val="007116E9"/>
    <w:rsid w:val="00714EF5"/>
    <w:rsid w:val="00716A79"/>
    <w:rsid w:val="00720661"/>
    <w:rsid w:val="00720D1E"/>
    <w:rsid w:val="00721536"/>
    <w:rsid w:val="0072655E"/>
    <w:rsid w:val="007267E1"/>
    <w:rsid w:val="0072689C"/>
    <w:rsid w:val="00726F32"/>
    <w:rsid w:val="0072729D"/>
    <w:rsid w:val="00740690"/>
    <w:rsid w:val="007419C4"/>
    <w:rsid w:val="00741CBE"/>
    <w:rsid w:val="00745A5B"/>
    <w:rsid w:val="00750C1D"/>
    <w:rsid w:val="00755343"/>
    <w:rsid w:val="007575F2"/>
    <w:rsid w:val="00757BFF"/>
    <w:rsid w:val="00757FAD"/>
    <w:rsid w:val="007639DC"/>
    <w:rsid w:val="00763D7D"/>
    <w:rsid w:val="0076677E"/>
    <w:rsid w:val="007668BD"/>
    <w:rsid w:val="00766F4F"/>
    <w:rsid w:val="00773D2A"/>
    <w:rsid w:val="0078058A"/>
    <w:rsid w:val="00781F35"/>
    <w:rsid w:val="007823AA"/>
    <w:rsid w:val="00784361"/>
    <w:rsid w:val="00787E84"/>
    <w:rsid w:val="0079039A"/>
    <w:rsid w:val="007906DE"/>
    <w:rsid w:val="00790DCC"/>
    <w:rsid w:val="00795FC4"/>
    <w:rsid w:val="007A0EBA"/>
    <w:rsid w:val="007A1E47"/>
    <w:rsid w:val="007A2A54"/>
    <w:rsid w:val="007A2A5D"/>
    <w:rsid w:val="007A2F6E"/>
    <w:rsid w:val="007A728F"/>
    <w:rsid w:val="007B1FA0"/>
    <w:rsid w:val="007B4C68"/>
    <w:rsid w:val="007B4D35"/>
    <w:rsid w:val="007B4F50"/>
    <w:rsid w:val="007B60B6"/>
    <w:rsid w:val="007C0DD0"/>
    <w:rsid w:val="007C269B"/>
    <w:rsid w:val="007C2D93"/>
    <w:rsid w:val="007C42D3"/>
    <w:rsid w:val="007C77C1"/>
    <w:rsid w:val="007D00F9"/>
    <w:rsid w:val="007D11D6"/>
    <w:rsid w:val="007D16A1"/>
    <w:rsid w:val="007D2154"/>
    <w:rsid w:val="007D4293"/>
    <w:rsid w:val="007D46FB"/>
    <w:rsid w:val="007D50F3"/>
    <w:rsid w:val="007D6FEF"/>
    <w:rsid w:val="007E0DB3"/>
    <w:rsid w:val="007E1395"/>
    <w:rsid w:val="007E314D"/>
    <w:rsid w:val="007E7E9E"/>
    <w:rsid w:val="007F0B98"/>
    <w:rsid w:val="007F0C85"/>
    <w:rsid w:val="007F3302"/>
    <w:rsid w:val="007F4E45"/>
    <w:rsid w:val="007F4FCF"/>
    <w:rsid w:val="007F5513"/>
    <w:rsid w:val="007F5BF1"/>
    <w:rsid w:val="007F735F"/>
    <w:rsid w:val="008010EF"/>
    <w:rsid w:val="008023BC"/>
    <w:rsid w:val="0080699D"/>
    <w:rsid w:val="008070D3"/>
    <w:rsid w:val="00807DE1"/>
    <w:rsid w:val="00811AF1"/>
    <w:rsid w:val="008142E2"/>
    <w:rsid w:val="00814EA7"/>
    <w:rsid w:val="0082221D"/>
    <w:rsid w:val="00825846"/>
    <w:rsid w:val="00826622"/>
    <w:rsid w:val="008279CB"/>
    <w:rsid w:val="008302EB"/>
    <w:rsid w:val="00831439"/>
    <w:rsid w:val="00832D0F"/>
    <w:rsid w:val="00834471"/>
    <w:rsid w:val="00836970"/>
    <w:rsid w:val="00840123"/>
    <w:rsid w:val="00840A5C"/>
    <w:rsid w:val="008429CA"/>
    <w:rsid w:val="008439F4"/>
    <w:rsid w:val="00844250"/>
    <w:rsid w:val="00844ADA"/>
    <w:rsid w:val="00847C8D"/>
    <w:rsid w:val="0085055D"/>
    <w:rsid w:val="00853199"/>
    <w:rsid w:val="008626EE"/>
    <w:rsid w:val="00863572"/>
    <w:rsid w:val="0086487E"/>
    <w:rsid w:val="00865CC7"/>
    <w:rsid w:val="0087023A"/>
    <w:rsid w:val="00871EF2"/>
    <w:rsid w:val="00872377"/>
    <w:rsid w:val="00873013"/>
    <w:rsid w:val="008754A0"/>
    <w:rsid w:val="00875AA6"/>
    <w:rsid w:val="00876141"/>
    <w:rsid w:val="00876B63"/>
    <w:rsid w:val="0087765A"/>
    <w:rsid w:val="00881284"/>
    <w:rsid w:val="0088527D"/>
    <w:rsid w:val="00886132"/>
    <w:rsid w:val="00887BAA"/>
    <w:rsid w:val="00892372"/>
    <w:rsid w:val="00892BC7"/>
    <w:rsid w:val="008931BC"/>
    <w:rsid w:val="00893ECA"/>
    <w:rsid w:val="008962FC"/>
    <w:rsid w:val="00896409"/>
    <w:rsid w:val="008A0A02"/>
    <w:rsid w:val="008A10B3"/>
    <w:rsid w:val="008A2655"/>
    <w:rsid w:val="008A2C1F"/>
    <w:rsid w:val="008A50FB"/>
    <w:rsid w:val="008B0F0C"/>
    <w:rsid w:val="008B2AEC"/>
    <w:rsid w:val="008B5057"/>
    <w:rsid w:val="008B54D6"/>
    <w:rsid w:val="008B6F79"/>
    <w:rsid w:val="008C10F6"/>
    <w:rsid w:val="008C3BA4"/>
    <w:rsid w:val="008C5B54"/>
    <w:rsid w:val="008C5E1B"/>
    <w:rsid w:val="008C6E89"/>
    <w:rsid w:val="008D1400"/>
    <w:rsid w:val="008D2E21"/>
    <w:rsid w:val="008D2F81"/>
    <w:rsid w:val="008D306B"/>
    <w:rsid w:val="008D3EB4"/>
    <w:rsid w:val="008D57BE"/>
    <w:rsid w:val="008D66A9"/>
    <w:rsid w:val="008E160E"/>
    <w:rsid w:val="008E2939"/>
    <w:rsid w:val="008E3FA0"/>
    <w:rsid w:val="008F0A1B"/>
    <w:rsid w:val="008F2276"/>
    <w:rsid w:val="008F6FC0"/>
    <w:rsid w:val="0090227E"/>
    <w:rsid w:val="00905AB4"/>
    <w:rsid w:val="00907260"/>
    <w:rsid w:val="009101B2"/>
    <w:rsid w:val="00911451"/>
    <w:rsid w:val="0091340A"/>
    <w:rsid w:val="0091487F"/>
    <w:rsid w:val="009150B2"/>
    <w:rsid w:val="00915320"/>
    <w:rsid w:val="0091719E"/>
    <w:rsid w:val="0092084F"/>
    <w:rsid w:val="00927AB0"/>
    <w:rsid w:val="0093137F"/>
    <w:rsid w:val="00932C4F"/>
    <w:rsid w:val="00934603"/>
    <w:rsid w:val="00943353"/>
    <w:rsid w:val="00943C02"/>
    <w:rsid w:val="0095165A"/>
    <w:rsid w:val="009522B4"/>
    <w:rsid w:val="0095668D"/>
    <w:rsid w:val="00956F2E"/>
    <w:rsid w:val="00960BBE"/>
    <w:rsid w:val="00961AC2"/>
    <w:rsid w:val="00964B26"/>
    <w:rsid w:val="00966843"/>
    <w:rsid w:val="0097258F"/>
    <w:rsid w:val="00973D03"/>
    <w:rsid w:val="00975071"/>
    <w:rsid w:val="00975B9E"/>
    <w:rsid w:val="009831DA"/>
    <w:rsid w:val="00985B31"/>
    <w:rsid w:val="00986A8C"/>
    <w:rsid w:val="009903B6"/>
    <w:rsid w:val="009941F7"/>
    <w:rsid w:val="0099651D"/>
    <w:rsid w:val="00996588"/>
    <w:rsid w:val="00996627"/>
    <w:rsid w:val="009A05AB"/>
    <w:rsid w:val="009A0D1E"/>
    <w:rsid w:val="009A3AE8"/>
    <w:rsid w:val="009A3C58"/>
    <w:rsid w:val="009A4988"/>
    <w:rsid w:val="009A53EF"/>
    <w:rsid w:val="009A7A01"/>
    <w:rsid w:val="009B2430"/>
    <w:rsid w:val="009B25C3"/>
    <w:rsid w:val="009B2B02"/>
    <w:rsid w:val="009B2E53"/>
    <w:rsid w:val="009B31C4"/>
    <w:rsid w:val="009B32F7"/>
    <w:rsid w:val="009B4109"/>
    <w:rsid w:val="009B6BDD"/>
    <w:rsid w:val="009C10DF"/>
    <w:rsid w:val="009C41CD"/>
    <w:rsid w:val="009C49E8"/>
    <w:rsid w:val="009D1681"/>
    <w:rsid w:val="009D1A3E"/>
    <w:rsid w:val="009D2041"/>
    <w:rsid w:val="009D2B26"/>
    <w:rsid w:val="009D5E3E"/>
    <w:rsid w:val="009D65B9"/>
    <w:rsid w:val="009D6D1B"/>
    <w:rsid w:val="009D7B57"/>
    <w:rsid w:val="009D7CDE"/>
    <w:rsid w:val="009E19FD"/>
    <w:rsid w:val="009E1DD3"/>
    <w:rsid w:val="009E4283"/>
    <w:rsid w:val="009E68A4"/>
    <w:rsid w:val="009E69E5"/>
    <w:rsid w:val="009E69FA"/>
    <w:rsid w:val="009E79E0"/>
    <w:rsid w:val="009E7E8D"/>
    <w:rsid w:val="009F148A"/>
    <w:rsid w:val="009F2E0D"/>
    <w:rsid w:val="009F4811"/>
    <w:rsid w:val="00A03062"/>
    <w:rsid w:val="00A07AA1"/>
    <w:rsid w:val="00A07EE6"/>
    <w:rsid w:val="00A132CC"/>
    <w:rsid w:val="00A15330"/>
    <w:rsid w:val="00A1544A"/>
    <w:rsid w:val="00A1552C"/>
    <w:rsid w:val="00A15A17"/>
    <w:rsid w:val="00A15B92"/>
    <w:rsid w:val="00A228D5"/>
    <w:rsid w:val="00A22F59"/>
    <w:rsid w:val="00A31F02"/>
    <w:rsid w:val="00A35D85"/>
    <w:rsid w:val="00A40829"/>
    <w:rsid w:val="00A40EE7"/>
    <w:rsid w:val="00A4102A"/>
    <w:rsid w:val="00A4494A"/>
    <w:rsid w:val="00A45CEB"/>
    <w:rsid w:val="00A47331"/>
    <w:rsid w:val="00A50001"/>
    <w:rsid w:val="00A54C96"/>
    <w:rsid w:val="00A55C07"/>
    <w:rsid w:val="00A5747E"/>
    <w:rsid w:val="00A63806"/>
    <w:rsid w:val="00A655E9"/>
    <w:rsid w:val="00A65D7A"/>
    <w:rsid w:val="00A677FD"/>
    <w:rsid w:val="00A74A60"/>
    <w:rsid w:val="00A75FD0"/>
    <w:rsid w:val="00A8067A"/>
    <w:rsid w:val="00A80E50"/>
    <w:rsid w:val="00A826FA"/>
    <w:rsid w:val="00A835CA"/>
    <w:rsid w:val="00A83A11"/>
    <w:rsid w:val="00A846F5"/>
    <w:rsid w:val="00A849A3"/>
    <w:rsid w:val="00A86E31"/>
    <w:rsid w:val="00A90EB3"/>
    <w:rsid w:val="00A91E31"/>
    <w:rsid w:val="00A94A28"/>
    <w:rsid w:val="00A95860"/>
    <w:rsid w:val="00A96891"/>
    <w:rsid w:val="00AA0942"/>
    <w:rsid w:val="00AA26F4"/>
    <w:rsid w:val="00AA70E8"/>
    <w:rsid w:val="00AB2589"/>
    <w:rsid w:val="00AB4ECE"/>
    <w:rsid w:val="00AB5A5C"/>
    <w:rsid w:val="00AC1267"/>
    <w:rsid w:val="00AC5BD7"/>
    <w:rsid w:val="00AC764C"/>
    <w:rsid w:val="00AD4E04"/>
    <w:rsid w:val="00AD59DC"/>
    <w:rsid w:val="00AD78F9"/>
    <w:rsid w:val="00AE1163"/>
    <w:rsid w:val="00AE249E"/>
    <w:rsid w:val="00AE2997"/>
    <w:rsid w:val="00AE32E0"/>
    <w:rsid w:val="00AE4043"/>
    <w:rsid w:val="00AE5459"/>
    <w:rsid w:val="00AF2ED8"/>
    <w:rsid w:val="00AF5BE4"/>
    <w:rsid w:val="00AF5F47"/>
    <w:rsid w:val="00AF5F7A"/>
    <w:rsid w:val="00B07A6A"/>
    <w:rsid w:val="00B10055"/>
    <w:rsid w:val="00B111FC"/>
    <w:rsid w:val="00B11731"/>
    <w:rsid w:val="00B1519E"/>
    <w:rsid w:val="00B16357"/>
    <w:rsid w:val="00B20113"/>
    <w:rsid w:val="00B212CB"/>
    <w:rsid w:val="00B2275F"/>
    <w:rsid w:val="00B2279F"/>
    <w:rsid w:val="00B22933"/>
    <w:rsid w:val="00B24A6C"/>
    <w:rsid w:val="00B24ED1"/>
    <w:rsid w:val="00B261F8"/>
    <w:rsid w:val="00B31D25"/>
    <w:rsid w:val="00B32470"/>
    <w:rsid w:val="00B3304D"/>
    <w:rsid w:val="00B37237"/>
    <w:rsid w:val="00B43B66"/>
    <w:rsid w:val="00B46D24"/>
    <w:rsid w:val="00B46E7A"/>
    <w:rsid w:val="00B4756C"/>
    <w:rsid w:val="00B4794E"/>
    <w:rsid w:val="00B479C7"/>
    <w:rsid w:val="00B53333"/>
    <w:rsid w:val="00B53619"/>
    <w:rsid w:val="00B56AD6"/>
    <w:rsid w:val="00B61E3A"/>
    <w:rsid w:val="00B65132"/>
    <w:rsid w:val="00B65229"/>
    <w:rsid w:val="00B65A82"/>
    <w:rsid w:val="00B65D53"/>
    <w:rsid w:val="00B670D5"/>
    <w:rsid w:val="00B7104A"/>
    <w:rsid w:val="00B752C5"/>
    <w:rsid w:val="00B76930"/>
    <w:rsid w:val="00B774E5"/>
    <w:rsid w:val="00B817BD"/>
    <w:rsid w:val="00B81895"/>
    <w:rsid w:val="00B84729"/>
    <w:rsid w:val="00B879B2"/>
    <w:rsid w:val="00B9479E"/>
    <w:rsid w:val="00B94E90"/>
    <w:rsid w:val="00B95B85"/>
    <w:rsid w:val="00B96035"/>
    <w:rsid w:val="00B969C5"/>
    <w:rsid w:val="00BA0EDB"/>
    <w:rsid w:val="00BA2E88"/>
    <w:rsid w:val="00BA2F3E"/>
    <w:rsid w:val="00BA33E9"/>
    <w:rsid w:val="00BA45BB"/>
    <w:rsid w:val="00BB32FD"/>
    <w:rsid w:val="00BB7125"/>
    <w:rsid w:val="00BC0394"/>
    <w:rsid w:val="00BC0A56"/>
    <w:rsid w:val="00BC327F"/>
    <w:rsid w:val="00BC56BF"/>
    <w:rsid w:val="00BC6BAF"/>
    <w:rsid w:val="00BC7EAE"/>
    <w:rsid w:val="00BD3CB1"/>
    <w:rsid w:val="00BE1402"/>
    <w:rsid w:val="00BE1B0B"/>
    <w:rsid w:val="00BE230C"/>
    <w:rsid w:val="00BE2E20"/>
    <w:rsid w:val="00BE4A54"/>
    <w:rsid w:val="00BF12C0"/>
    <w:rsid w:val="00BF2A28"/>
    <w:rsid w:val="00BF2D40"/>
    <w:rsid w:val="00BF48DB"/>
    <w:rsid w:val="00BF5A30"/>
    <w:rsid w:val="00BF7113"/>
    <w:rsid w:val="00BF7450"/>
    <w:rsid w:val="00BF7E1A"/>
    <w:rsid w:val="00BF7ED9"/>
    <w:rsid w:val="00C01B20"/>
    <w:rsid w:val="00C03139"/>
    <w:rsid w:val="00C102AF"/>
    <w:rsid w:val="00C102E3"/>
    <w:rsid w:val="00C11C50"/>
    <w:rsid w:val="00C134CE"/>
    <w:rsid w:val="00C13C2A"/>
    <w:rsid w:val="00C178B6"/>
    <w:rsid w:val="00C243A3"/>
    <w:rsid w:val="00C254FF"/>
    <w:rsid w:val="00C30768"/>
    <w:rsid w:val="00C3368B"/>
    <w:rsid w:val="00C3402B"/>
    <w:rsid w:val="00C36558"/>
    <w:rsid w:val="00C40AF2"/>
    <w:rsid w:val="00C4141F"/>
    <w:rsid w:val="00C44001"/>
    <w:rsid w:val="00C447B8"/>
    <w:rsid w:val="00C46E83"/>
    <w:rsid w:val="00C4737B"/>
    <w:rsid w:val="00C47783"/>
    <w:rsid w:val="00C504CC"/>
    <w:rsid w:val="00C514C0"/>
    <w:rsid w:val="00C51C49"/>
    <w:rsid w:val="00C54ADE"/>
    <w:rsid w:val="00C55481"/>
    <w:rsid w:val="00C61862"/>
    <w:rsid w:val="00C61880"/>
    <w:rsid w:val="00C7001F"/>
    <w:rsid w:val="00C7085C"/>
    <w:rsid w:val="00C711EE"/>
    <w:rsid w:val="00C74E2B"/>
    <w:rsid w:val="00C753E4"/>
    <w:rsid w:val="00C7570D"/>
    <w:rsid w:val="00C762F3"/>
    <w:rsid w:val="00C7673B"/>
    <w:rsid w:val="00C76759"/>
    <w:rsid w:val="00C77E03"/>
    <w:rsid w:val="00C82895"/>
    <w:rsid w:val="00C83EC5"/>
    <w:rsid w:val="00C85133"/>
    <w:rsid w:val="00C977A2"/>
    <w:rsid w:val="00CA2D5A"/>
    <w:rsid w:val="00CA5DE0"/>
    <w:rsid w:val="00CB15BD"/>
    <w:rsid w:val="00CB3D7E"/>
    <w:rsid w:val="00CC4C0D"/>
    <w:rsid w:val="00CC6178"/>
    <w:rsid w:val="00CC7124"/>
    <w:rsid w:val="00CC7C45"/>
    <w:rsid w:val="00CD2AF3"/>
    <w:rsid w:val="00CD3119"/>
    <w:rsid w:val="00CD3884"/>
    <w:rsid w:val="00CD56E8"/>
    <w:rsid w:val="00CD614C"/>
    <w:rsid w:val="00CD65BF"/>
    <w:rsid w:val="00CD72A9"/>
    <w:rsid w:val="00CD74E8"/>
    <w:rsid w:val="00CD7A36"/>
    <w:rsid w:val="00CD7AC7"/>
    <w:rsid w:val="00CE179B"/>
    <w:rsid w:val="00CE38DA"/>
    <w:rsid w:val="00CE3ABE"/>
    <w:rsid w:val="00CE441B"/>
    <w:rsid w:val="00CE476B"/>
    <w:rsid w:val="00CE4A2C"/>
    <w:rsid w:val="00CE6596"/>
    <w:rsid w:val="00CF0661"/>
    <w:rsid w:val="00CF0997"/>
    <w:rsid w:val="00CF5027"/>
    <w:rsid w:val="00CF5081"/>
    <w:rsid w:val="00CF5BA8"/>
    <w:rsid w:val="00D04628"/>
    <w:rsid w:val="00D061FB"/>
    <w:rsid w:val="00D06664"/>
    <w:rsid w:val="00D06847"/>
    <w:rsid w:val="00D12639"/>
    <w:rsid w:val="00D12C98"/>
    <w:rsid w:val="00D15049"/>
    <w:rsid w:val="00D2239C"/>
    <w:rsid w:val="00D228A0"/>
    <w:rsid w:val="00D235AF"/>
    <w:rsid w:val="00D2542E"/>
    <w:rsid w:val="00D30FBF"/>
    <w:rsid w:val="00D37E39"/>
    <w:rsid w:val="00D46A0C"/>
    <w:rsid w:val="00D47354"/>
    <w:rsid w:val="00D52875"/>
    <w:rsid w:val="00D52B93"/>
    <w:rsid w:val="00D542EA"/>
    <w:rsid w:val="00D54647"/>
    <w:rsid w:val="00D605AE"/>
    <w:rsid w:val="00D64286"/>
    <w:rsid w:val="00D6616F"/>
    <w:rsid w:val="00D67FA4"/>
    <w:rsid w:val="00D71FEB"/>
    <w:rsid w:val="00D731B1"/>
    <w:rsid w:val="00D8002C"/>
    <w:rsid w:val="00D802C7"/>
    <w:rsid w:val="00D87B29"/>
    <w:rsid w:val="00D90981"/>
    <w:rsid w:val="00D92CD9"/>
    <w:rsid w:val="00D93033"/>
    <w:rsid w:val="00D93440"/>
    <w:rsid w:val="00D936D3"/>
    <w:rsid w:val="00D9414D"/>
    <w:rsid w:val="00D97B36"/>
    <w:rsid w:val="00DA4999"/>
    <w:rsid w:val="00DB1857"/>
    <w:rsid w:val="00DB5307"/>
    <w:rsid w:val="00DD331B"/>
    <w:rsid w:val="00DD5AC6"/>
    <w:rsid w:val="00DD5B78"/>
    <w:rsid w:val="00DD6DB9"/>
    <w:rsid w:val="00DE0F6F"/>
    <w:rsid w:val="00DE10E2"/>
    <w:rsid w:val="00DE4076"/>
    <w:rsid w:val="00DE4109"/>
    <w:rsid w:val="00DE541D"/>
    <w:rsid w:val="00DE5C35"/>
    <w:rsid w:val="00DF0D45"/>
    <w:rsid w:val="00DF51AA"/>
    <w:rsid w:val="00DF5AC2"/>
    <w:rsid w:val="00DF5C45"/>
    <w:rsid w:val="00DF6BDA"/>
    <w:rsid w:val="00DF7162"/>
    <w:rsid w:val="00E0227A"/>
    <w:rsid w:val="00E0266F"/>
    <w:rsid w:val="00E0742A"/>
    <w:rsid w:val="00E07A81"/>
    <w:rsid w:val="00E138C4"/>
    <w:rsid w:val="00E163C2"/>
    <w:rsid w:val="00E1655B"/>
    <w:rsid w:val="00E24A0D"/>
    <w:rsid w:val="00E2797D"/>
    <w:rsid w:val="00E411BA"/>
    <w:rsid w:val="00E42754"/>
    <w:rsid w:val="00E430AC"/>
    <w:rsid w:val="00E43628"/>
    <w:rsid w:val="00E43D87"/>
    <w:rsid w:val="00E45792"/>
    <w:rsid w:val="00E479F0"/>
    <w:rsid w:val="00E5096D"/>
    <w:rsid w:val="00E52487"/>
    <w:rsid w:val="00E55026"/>
    <w:rsid w:val="00E56241"/>
    <w:rsid w:val="00E6061C"/>
    <w:rsid w:val="00E626E8"/>
    <w:rsid w:val="00E635CF"/>
    <w:rsid w:val="00E646AC"/>
    <w:rsid w:val="00E65391"/>
    <w:rsid w:val="00E66667"/>
    <w:rsid w:val="00E71159"/>
    <w:rsid w:val="00E73366"/>
    <w:rsid w:val="00E74BE7"/>
    <w:rsid w:val="00E77B28"/>
    <w:rsid w:val="00E8220F"/>
    <w:rsid w:val="00E827C0"/>
    <w:rsid w:val="00E84EBB"/>
    <w:rsid w:val="00E851FC"/>
    <w:rsid w:val="00E868BF"/>
    <w:rsid w:val="00E8708D"/>
    <w:rsid w:val="00E90B16"/>
    <w:rsid w:val="00E94701"/>
    <w:rsid w:val="00E960D1"/>
    <w:rsid w:val="00E97D56"/>
    <w:rsid w:val="00EA146C"/>
    <w:rsid w:val="00EA1DA6"/>
    <w:rsid w:val="00EA23B7"/>
    <w:rsid w:val="00EA3F9E"/>
    <w:rsid w:val="00EA704D"/>
    <w:rsid w:val="00EA765D"/>
    <w:rsid w:val="00EA7F5E"/>
    <w:rsid w:val="00EB02EF"/>
    <w:rsid w:val="00EB0733"/>
    <w:rsid w:val="00EB0D87"/>
    <w:rsid w:val="00EB1394"/>
    <w:rsid w:val="00EB2C8E"/>
    <w:rsid w:val="00EB6BB3"/>
    <w:rsid w:val="00EC2A71"/>
    <w:rsid w:val="00EC35CE"/>
    <w:rsid w:val="00EC3784"/>
    <w:rsid w:val="00EC664C"/>
    <w:rsid w:val="00ED13D4"/>
    <w:rsid w:val="00ED15A2"/>
    <w:rsid w:val="00ED31FB"/>
    <w:rsid w:val="00ED43B6"/>
    <w:rsid w:val="00ED4928"/>
    <w:rsid w:val="00ED67B4"/>
    <w:rsid w:val="00ED6DE0"/>
    <w:rsid w:val="00ED6E90"/>
    <w:rsid w:val="00ED7444"/>
    <w:rsid w:val="00ED7CF9"/>
    <w:rsid w:val="00EE103A"/>
    <w:rsid w:val="00EE22BB"/>
    <w:rsid w:val="00EE323E"/>
    <w:rsid w:val="00EE3AFB"/>
    <w:rsid w:val="00EE7225"/>
    <w:rsid w:val="00EF2189"/>
    <w:rsid w:val="00EF5C95"/>
    <w:rsid w:val="00EF69E0"/>
    <w:rsid w:val="00F025DF"/>
    <w:rsid w:val="00F06FF7"/>
    <w:rsid w:val="00F10B90"/>
    <w:rsid w:val="00F10FC3"/>
    <w:rsid w:val="00F11CA0"/>
    <w:rsid w:val="00F12922"/>
    <w:rsid w:val="00F148E7"/>
    <w:rsid w:val="00F16065"/>
    <w:rsid w:val="00F17B3F"/>
    <w:rsid w:val="00F20FBE"/>
    <w:rsid w:val="00F2151A"/>
    <w:rsid w:val="00F21555"/>
    <w:rsid w:val="00F21D38"/>
    <w:rsid w:val="00F22782"/>
    <w:rsid w:val="00F26970"/>
    <w:rsid w:val="00F273F2"/>
    <w:rsid w:val="00F27E77"/>
    <w:rsid w:val="00F31E97"/>
    <w:rsid w:val="00F3497E"/>
    <w:rsid w:val="00F34E87"/>
    <w:rsid w:val="00F37F70"/>
    <w:rsid w:val="00F41422"/>
    <w:rsid w:val="00F417FB"/>
    <w:rsid w:val="00F43F8A"/>
    <w:rsid w:val="00F4401E"/>
    <w:rsid w:val="00F446A4"/>
    <w:rsid w:val="00F454AB"/>
    <w:rsid w:val="00F46D25"/>
    <w:rsid w:val="00F5010B"/>
    <w:rsid w:val="00F51F08"/>
    <w:rsid w:val="00F545F0"/>
    <w:rsid w:val="00F549DC"/>
    <w:rsid w:val="00F615E1"/>
    <w:rsid w:val="00F6164C"/>
    <w:rsid w:val="00F61767"/>
    <w:rsid w:val="00F6428C"/>
    <w:rsid w:val="00F66745"/>
    <w:rsid w:val="00F70B56"/>
    <w:rsid w:val="00F73911"/>
    <w:rsid w:val="00F748B4"/>
    <w:rsid w:val="00F75685"/>
    <w:rsid w:val="00F7782A"/>
    <w:rsid w:val="00F77846"/>
    <w:rsid w:val="00F7792A"/>
    <w:rsid w:val="00F77C9D"/>
    <w:rsid w:val="00F815EA"/>
    <w:rsid w:val="00F81753"/>
    <w:rsid w:val="00F92221"/>
    <w:rsid w:val="00F92830"/>
    <w:rsid w:val="00F934F9"/>
    <w:rsid w:val="00F9482E"/>
    <w:rsid w:val="00F96EEF"/>
    <w:rsid w:val="00FA099C"/>
    <w:rsid w:val="00FB1E32"/>
    <w:rsid w:val="00FB40AC"/>
    <w:rsid w:val="00FB6108"/>
    <w:rsid w:val="00FB7D7E"/>
    <w:rsid w:val="00FC1E9C"/>
    <w:rsid w:val="00FC217E"/>
    <w:rsid w:val="00FC2F75"/>
    <w:rsid w:val="00FC556D"/>
    <w:rsid w:val="00FC5DBA"/>
    <w:rsid w:val="00FC6863"/>
    <w:rsid w:val="00FD01DD"/>
    <w:rsid w:val="00FD0501"/>
    <w:rsid w:val="00FD124F"/>
    <w:rsid w:val="00FD148C"/>
    <w:rsid w:val="00FD14EB"/>
    <w:rsid w:val="00FD1740"/>
    <w:rsid w:val="00FD2306"/>
    <w:rsid w:val="00FD26E2"/>
    <w:rsid w:val="00FD417B"/>
    <w:rsid w:val="00FD75B6"/>
    <w:rsid w:val="00FE1072"/>
    <w:rsid w:val="00FE22B7"/>
    <w:rsid w:val="00FE42BD"/>
    <w:rsid w:val="00FE4B8F"/>
    <w:rsid w:val="00FE7E15"/>
    <w:rsid w:val="00FF359F"/>
    <w:rsid w:val="00FF396A"/>
    <w:rsid w:val="00FF5F81"/>
    <w:rsid w:val="00FF6206"/>
    <w:rsid w:val="00FF7454"/>
    <w:rsid w:val="00FF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F774604-FB4D-440F-97EE-901AD271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084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FE7E15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pacing w:before="120" w:after="120"/>
      <w:ind w:right="142"/>
      <w:jc w:val="center"/>
      <w:outlineLvl w:val="0"/>
    </w:pPr>
    <w:rPr>
      <w:rFonts w:ascii="Calibri" w:eastAsia="Calibri" w:hAnsi="Calibri" w:cs="Calibri"/>
      <w:b/>
      <w:bCs/>
    </w:rPr>
  </w:style>
  <w:style w:type="paragraph" w:styleId="Nagwek2">
    <w:name w:val="heading 2"/>
    <w:basedOn w:val="Akapitzlist"/>
    <w:next w:val="Normalny"/>
    <w:link w:val="Nagwek2Znak"/>
    <w:uiPriority w:val="99"/>
    <w:qFormat/>
    <w:rsid w:val="00342926"/>
    <w:pPr>
      <w:numPr>
        <w:numId w:val="1"/>
      </w:numPr>
      <w:spacing w:before="120" w:after="120" w:line="240" w:lineRule="auto"/>
      <w:contextualSpacing w:val="0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67FA4"/>
    <w:pPr>
      <w:spacing w:before="120" w:after="120" w:line="240" w:lineRule="auto"/>
      <w:jc w:val="right"/>
      <w:outlineLvl w:val="2"/>
    </w:pPr>
    <w:rPr>
      <w:rFonts w:cs="Times New Roman"/>
      <w:b/>
      <w:bCs/>
      <w:small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72577"/>
    <w:pPr>
      <w:keepNext/>
      <w:keepLines/>
      <w:spacing w:before="200" w:after="0"/>
      <w:outlineLvl w:val="3"/>
    </w:pPr>
    <w:rPr>
      <w:rFonts w:ascii="Cambria" w:hAnsi="Cambria" w:cs="Times New Roman"/>
      <w:b/>
      <w:bCs/>
      <w:i/>
      <w:iCs/>
      <w:color w:val="4F81BD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72577"/>
    <w:pPr>
      <w:keepNext/>
      <w:keepLines/>
      <w:spacing w:before="200" w:after="0"/>
      <w:outlineLvl w:val="5"/>
    </w:pPr>
    <w:rPr>
      <w:rFonts w:ascii="Cambria" w:hAnsi="Cambria" w:cs="Times New Roman"/>
      <w:i/>
      <w:iCs/>
      <w:color w:val="243F6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E7E15"/>
    <w:rPr>
      <w:rFonts w:ascii="Calibri" w:hAnsi="Calibri" w:cs="Calibri"/>
      <w:b/>
      <w:bCs/>
      <w:sz w:val="24"/>
      <w:szCs w:val="24"/>
      <w:shd w:val="clear" w:color="auto" w:fill="A6A6A6"/>
      <w:lang w:eastAsia="ar-SA" w:bidi="ar-SA"/>
    </w:rPr>
  </w:style>
  <w:style w:type="character" w:customStyle="1" w:styleId="Nagwek2Znak">
    <w:name w:val="Nagłówek 2 Znak"/>
    <w:link w:val="Nagwek2"/>
    <w:uiPriority w:val="99"/>
    <w:locked/>
    <w:rsid w:val="00342926"/>
    <w:rPr>
      <w:b/>
      <w:bCs/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9"/>
    <w:locked/>
    <w:rsid w:val="00D67FA4"/>
    <w:rPr>
      <w:rFonts w:ascii="Calibri" w:hAnsi="Calibri" w:cs="Calibri"/>
      <w:b/>
      <w:bCs/>
      <w:smallCaps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locked/>
    <w:rsid w:val="00672577"/>
    <w:rPr>
      <w:rFonts w:ascii="Cambria" w:hAnsi="Cambria" w:cs="Cambria"/>
      <w:b/>
      <w:bCs/>
      <w:i/>
      <w:iCs/>
      <w:color w:val="4F81BD"/>
    </w:rPr>
  </w:style>
  <w:style w:type="character" w:customStyle="1" w:styleId="Nagwek6Znak">
    <w:name w:val="Nagłówek 6 Znak"/>
    <w:link w:val="Nagwek6"/>
    <w:uiPriority w:val="99"/>
    <w:semiHidden/>
    <w:locked/>
    <w:rsid w:val="00672577"/>
    <w:rPr>
      <w:rFonts w:ascii="Cambria" w:hAnsi="Cambria" w:cs="Cambria"/>
      <w:i/>
      <w:iCs/>
      <w:color w:val="243F60"/>
    </w:rPr>
  </w:style>
  <w:style w:type="paragraph" w:styleId="Tekstdymka">
    <w:name w:val="Balloon Text"/>
    <w:basedOn w:val="Normalny"/>
    <w:link w:val="TekstdymkaZnak"/>
    <w:uiPriority w:val="99"/>
    <w:semiHidden/>
    <w:rsid w:val="00961AC2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61AC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961AC2"/>
    <w:pPr>
      <w:ind w:left="720"/>
      <w:contextualSpacing/>
    </w:pPr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961A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961AC2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961AC2"/>
    <w:rPr>
      <w:rFonts w:ascii="Calibri" w:hAnsi="Calibri" w:cs="Calibri"/>
    </w:rPr>
  </w:style>
  <w:style w:type="paragraph" w:styleId="Nagwekspisutreci">
    <w:name w:val="TOC Heading"/>
    <w:basedOn w:val="Nagwek1"/>
    <w:next w:val="Normalny"/>
    <w:uiPriority w:val="39"/>
    <w:qFormat/>
    <w:rsid w:val="00961AC2"/>
    <w:pPr>
      <w:outlineLvl w:val="9"/>
    </w:pPr>
    <w:rPr>
      <w:lang w:eastAsia="pl-PL"/>
    </w:rPr>
  </w:style>
  <w:style w:type="paragraph" w:customStyle="1" w:styleId="ListParagraph1">
    <w:name w:val="List Paragraph1"/>
    <w:basedOn w:val="Normalny"/>
    <w:link w:val="ListParagraphChar"/>
    <w:uiPriority w:val="99"/>
    <w:rsid w:val="00961AC2"/>
    <w:pPr>
      <w:suppressAutoHyphens/>
      <w:spacing w:after="0" w:line="240" w:lineRule="auto"/>
      <w:ind w:left="720"/>
    </w:pPr>
    <w:rPr>
      <w:rFonts w:ascii="Times New Roman" w:hAnsi="Times New Roman" w:cs="Times New Roman"/>
      <w:sz w:val="24"/>
      <w:szCs w:val="20"/>
      <w:lang w:eastAsia="ar-SA"/>
    </w:rPr>
  </w:style>
  <w:style w:type="paragraph" w:customStyle="1" w:styleId="Nag2">
    <w:name w:val="Nag2"/>
    <w:basedOn w:val="Normalny"/>
    <w:uiPriority w:val="99"/>
    <w:rsid w:val="00961AC2"/>
    <w:pPr>
      <w:widowControl w:val="0"/>
      <w:shd w:val="clear" w:color="auto" w:fill="FFFFFF"/>
      <w:suppressAutoHyphens/>
      <w:autoSpaceDE w:val="0"/>
      <w:spacing w:before="538" w:after="0" w:line="360" w:lineRule="auto"/>
      <w:ind w:left="14"/>
    </w:pPr>
    <w:rPr>
      <w:rFonts w:ascii="Arial" w:eastAsia="Times New Roman" w:hAnsi="Arial" w:cs="Arial"/>
      <w:b/>
      <w:bCs/>
      <w:color w:val="000000"/>
      <w:sz w:val="20"/>
      <w:szCs w:val="20"/>
      <w:lang w:eastAsia="ar-SA"/>
    </w:rPr>
  </w:style>
  <w:style w:type="character" w:customStyle="1" w:styleId="akapitustep2">
    <w:name w:val="akapitustep2"/>
    <w:uiPriority w:val="99"/>
    <w:rsid w:val="00961AC2"/>
    <w:rPr>
      <w:rFonts w:ascii="Times New Roman" w:hAnsi="Times New Roman"/>
    </w:rPr>
  </w:style>
  <w:style w:type="paragraph" w:styleId="Tekstpodstawowy">
    <w:name w:val="Body Text"/>
    <w:basedOn w:val="Normalny"/>
    <w:link w:val="TekstpodstawowyZnak"/>
    <w:uiPriority w:val="99"/>
    <w:rsid w:val="00961AC2"/>
    <w:pPr>
      <w:spacing w:after="120" w:line="24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961AC2"/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61AC2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961AC2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Zwykytekst1">
    <w:name w:val="Zwykły tekst1"/>
    <w:basedOn w:val="Normalny"/>
    <w:rsid w:val="00961AC2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Znakiprzypiswdolnych">
    <w:name w:val="Znaki przypisów dolnych"/>
    <w:uiPriority w:val="99"/>
    <w:rsid w:val="00961AC2"/>
    <w:rPr>
      <w:vertAlign w:val="superscript"/>
    </w:rPr>
  </w:style>
  <w:style w:type="character" w:styleId="Hipercze">
    <w:name w:val="Hyperlink"/>
    <w:uiPriority w:val="99"/>
    <w:rsid w:val="00961AC2"/>
    <w:rPr>
      <w:rFonts w:cs="Times New Roman"/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39"/>
    <w:rsid w:val="00961AC2"/>
    <w:pPr>
      <w:spacing w:after="0"/>
      <w:ind w:left="440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3D2A2E"/>
    <w:pPr>
      <w:tabs>
        <w:tab w:val="right" w:leader="dot" w:pos="8647"/>
      </w:tabs>
      <w:spacing w:before="120" w:after="0" w:line="240" w:lineRule="auto"/>
      <w:ind w:right="425"/>
    </w:pPr>
    <w:rPr>
      <w:b/>
      <w:bCs/>
      <w:smallCaps/>
      <w:noProof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rsid w:val="003D2A2E"/>
    <w:pPr>
      <w:tabs>
        <w:tab w:val="left" w:pos="709"/>
        <w:tab w:val="right" w:leader="dot" w:pos="8647"/>
      </w:tabs>
      <w:spacing w:before="120" w:after="0" w:line="240" w:lineRule="auto"/>
      <w:ind w:right="425"/>
    </w:pPr>
    <w:rPr>
      <w:b/>
      <w:bCs/>
    </w:rPr>
  </w:style>
  <w:style w:type="paragraph" w:styleId="Bezodstpw">
    <w:name w:val="No Spacing"/>
    <w:uiPriority w:val="99"/>
    <w:qFormat/>
    <w:rsid w:val="00961AC2"/>
    <w:rPr>
      <w:rFonts w:cs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rsid w:val="00961A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61AC2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61AC2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61A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61AC2"/>
    <w:rPr>
      <w:rFonts w:ascii="Calibri" w:hAnsi="Calibri" w:cs="Calibri"/>
      <w:b/>
      <w:bCs/>
      <w:sz w:val="20"/>
      <w:szCs w:val="20"/>
    </w:rPr>
  </w:style>
  <w:style w:type="paragraph" w:styleId="Lista4">
    <w:name w:val="List 4"/>
    <w:basedOn w:val="Normalny"/>
    <w:uiPriority w:val="99"/>
    <w:rsid w:val="00961AC2"/>
    <w:pPr>
      <w:widowControl w:val="0"/>
      <w:spacing w:before="200" w:after="0" w:line="320" w:lineRule="auto"/>
      <w:ind w:left="1132" w:hanging="283"/>
      <w:jc w:val="both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pkt">
    <w:name w:val="pkt"/>
    <w:basedOn w:val="Normalny"/>
    <w:rsid w:val="00961AC2"/>
    <w:pPr>
      <w:suppressAutoHyphens/>
      <w:autoSpaceDE w:val="0"/>
      <w:spacing w:before="60" w:after="60" w:line="240" w:lineRule="auto"/>
      <w:ind w:left="851" w:hanging="295"/>
      <w:jc w:val="both"/>
    </w:pPr>
    <w:rPr>
      <w:rFonts w:ascii="Univers-PL" w:eastAsia="Univers-PL" w:hAnsi="Times New Roman" w:cs="Univers-PL"/>
      <w:sz w:val="19"/>
      <w:szCs w:val="19"/>
      <w:lang w:eastAsia="ar-SA"/>
    </w:rPr>
  </w:style>
  <w:style w:type="character" w:styleId="Odwoanieprzypisudolnego">
    <w:name w:val="footnote reference"/>
    <w:uiPriority w:val="99"/>
    <w:semiHidden/>
    <w:rsid w:val="00961AC2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rsid w:val="00961AC2"/>
    <w:pPr>
      <w:spacing w:after="120"/>
    </w:pPr>
    <w:rPr>
      <w:rFonts w:cs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961AC2"/>
    <w:rPr>
      <w:rFonts w:ascii="Calibri" w:hAnsi="Calibri" w:cs="Calibri"/>
      <w:sz w:val="16"/>
      <w:szCs w:val="16"/>
    </w:rPr>
  </w:style>
  <w:style w:type="paragraph" w:customStyle="1" w:styleId="Opis">
    <w:name w:val="Opis"/>
    <w:basedOn w:val="Normalny"/>
    <w:uiPriority w:val="99"/>
    <w:rsid w:val="00961AC2"/>
    <w:pPr>
      <w:spacing w:before="30" w:after="3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semiHidden/>
    <w:rsid w:val="00961AC2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342926"/>
    <w:pPr>
      <w:spacing w:before="120" w:after="120" w:line="240" w:lineRule="auto"/>
      <w:jc w:val="center"/>
    </w:pPr>
    <w:rPr>
      <w:rFonts w:cs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locked/>
    <w:rsid w:val="00342926"/>
    <w:rPr>
      <w:rFonts w:ascii="Calibri" w:hAnsi="Calibri" w:cs="Calibri"/>
      <w:b/>
      <w:bCs/>
      <w:sz w:val="24"/>
      <w:szCs w:val="24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342926"/>
    <w:pPr>
      <w:spacing w:after="0"/>
      <w:ind w:left="66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342926"/>
    <w:pPr>
      <w:spacing w:after="0"/>
      <w:ind w:left="880"/>
    </w:pPr>
    <w:rPr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rsid w:val="00342926"/>
    <w:pPr>
      <w:spacing w:after="0"/>
      <w:ind w:left="110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rsid w:val="00342926"/>
    <w:pPr>
      <w:spacing w:after="0"/>
      <w:ind w:left="132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rsid w:val="00342926"/>
    <w:pPr>
      <w:spacing w:after="0"/>
      <w:ind w:left="1540"/>
    </w:pPr>
    <w:rPr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rsid w:val="00342926"/>
    <w:pPr>
      <w:spacing w:after="0"/>
      <w:ind w:left="1760"/>
    </w:pPr>
    <w:rPr>
      <w:sz w:val="20"/>
      <w:szCs w:val="20"/>
    </w:rPr>
  </w:style>
  <w:style w:type="paragraph" w:customStyle="1" w:styleId="Akapitzlist2">
    <w:name w:val="Akapit z listą2"/>
    <w:basedOn w:val="Normalny"/>
    <w:uiPriority w:val="99"/>
    <w:rsid w:val="0055736E"/>
    <w:pPr>
      <w:ind w:left="720"/>
      <w:contextualSpacing/>
    </w:pPr>
    <w:rPr>
      <w:rFonts w:eastAsia="Times New Roman"/>
    </w:rPr>
  </w:style>
  <w:style w:type="character" w:customStyle="1" w:styleId="ListParagraphChar">
    <w:name w:val="List Paragraph Char"/>
    <w:link w:val="ListParagraph1"/>
    <w:uiPriority w:val="99"/>
    <w:locked/>
    <w:rsid w:val="002E1762"/>
    <w:rPr>
      <w:rFonts w:ascii="Times New Roman" w:hAnsi="Times New Roman"/>
      <w:sz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E22BB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E22BB"/>
    <w:rPr>
      <w:rFonts w:ascii="Calibri" w:hAnsi="Calibri" w:cs="Calibri"/>
      <w:sz w:val="20"/>
      <w:szCs w:val="20"/>
    </w:rPr>
  </w:style>
  <w:style w:type="character" w:styleId="Odwoanieprzypisukocowego">
    <w:name w:val="endnote reference"/>
    <w:uiPriority w:val="99"/>
    <w:semiHidden/>
    <w:rsid w:val="00EE22BB"/>
    <w:rPr>
      <w:rFonts w:cs="Times New Roman"/>
      <w:vertAlign w:val="superscript"/>
    </w:rPr>
  </w:style>
  <w:style w:type="paragraph" w:customStyle="1" w:styleId="BodyText21">
    <w:name w:val="Body Text 21"/>
    <w:basedOn w:val="Normalny"/>
    <w:uiPriority w:val="99"/>
    <w:rsid w:val="00F9283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dyText22">
    <w:name w:val="Body Text 22"/>
    <w:basedOn w:val="Normalny"/>
    <w:uiPriority w:val="99"/>
    <w:rsid w:val="007F735F"/>
    <w:pPr>
      <w:widowControl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425DE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drugiecxsppierwsze">
    <w:name w:val="msonormalcxspdrugiecxsppierwsze"/>
    <w:basedOn w:val="Normalny"/>
    <w:uiPriority w:val="99"/>
    <w:rsid w:val="008A2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rsid w:val="00672577"/>
    <w:pPr>
      <w:ind w:left="283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rsid w:val="00672577"/>
    <w:pPr>
      <w:spacing w:after="120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72577"/>
    <w:rPr>
      <w:rFonts w:ascii="Calibri" w:hAnsi="Calibri" w:cs="Calibri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672577"/>
    <w:pPr>
      <w:keepNext/>
      <w:tabs>
        <w:tab w:val="center" w:pos="4536"/>
        <w:tab w:val="right" w:pos="9072"/>
      </w:tabs>
      <w:suppressAutoHyphens/>
      <w:spacing w:before="240" w:after="120" w:line="240" w:lineRule="auto"/>
      <w:jc w:val="center"/>
    </w:pPr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character" w:customStyle="1" w:styleId="PodtytuZnak">
    <w:name w:val="Podtytuł Znak"/>
    <w:link w:val="Podtytu"/>
    <w:uiPriority w:val="99"/>
    <w:locked/>
    <w:rsid w:val="00672577"/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paragraph" w:customStyle="1" w:styleId="Tekstpodstawowy32">
    <w:name w:val="Tekst podstawowy 32"/>
    <w:basedOn w:val="Normalny"/>
    <w:uiPriority w:val="99"/>
    <w:rsid w:val="00672577"/>
    <w:pPr>
      <w:suppressAutoHyphens/>
      <w:spacing w:after="0" w:line="360" w:lineRule="auto"/>
      <w:jc w:val="both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wcity31">
    <w:name w:val="Tekst podstawowy wcięty 31"/>
    <w:basedOn w:val="Normalny"/>
    <w:uiPriority w:val="99"/>
    <w:rsid w:val="00672577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21">
    <w:name w:val="Tekst podstawowy 21"/>
    <w:basedOn w:val="Normalny"/>
    <w:uiPriority w:val="99"/>
    <w:rsid w:val="00672577"/>
    <w:pPr>
      <w:suppressAutoHyphens/>
      <w:spacing w:after="0" w:line="240" w:lineRule="auto"/>
      <w:jc w:val="both"/>
    </w:pPr>
    <w:rPr>
      <w:rFonts w:ascii="Times New Roman" w:eastAsia="SimSun" w:hAnsi="Times New Roman" w:cs="Times New Roman"/>
      <w:kern w:val="1"/>
      <w:sz w:val="40"/>
      <w:szCs w:val="40"/>
      <w:lang w:eastAsia="hi-IN" w:bidi="hi-IN"/>
    </w:rPr>
  </w:style>
  <w:style w:type="paragraph" w:customStyle="1" w:styleId="Lista51">
    <w:name w:val="Lista 51"/>
    <w:basedOn w:val="Normalny"/>
    <w:uiPriority w:val="99"/>
    <w:rsid w:val="00672577"/>
    <w:pPr>
      <w:suppressAutoHyphens/>
      <w:spacing w:after="120" w:line="240" w:lineRule="auto"/>
      <w:ind w:left="1415" w:hanging="283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Zwykytekst2">
    <w:name w:val="Zwykły tekst2"/>
    <w:basedOn w:val="Normalny"/>
    <w:uiPriority w:val="99"/>
    <w:rsid w:val="00672577"/>
    <w:pPr>
      <w:suppressAutoHyphens/>
      <w:spacing w:after="0" w:line="240" w:lineRule="auto"/>
    </w:pPr>
    <w:rPr>
      <w:rFonts w:ascii="Cambria" w:eastAsia="SimSun" w:hAnsi="Cambria" w:cs="Cambria"/>
      <w:kern w:val="1"/>
      <w:sz w:val="20"/>
      <w:szCs w:val="20"/>
      <w:lang w:eastAsia="hi-IN" w:bidi="hi-IN"/>
    </w:rPr>
  </w:style>
  <w:style w:type="paragraph" w:styleId="Poprawka">
    <w:name w:val="Revision"/>
    <w:hidden/>
    <w:uiPriority w:val="99"/>
    <w:semiHidden/>
    <w:rsid w:val="00A228D5"/>
    <w:rPr>
      <w:rFonts w:cs="Calibri"/>
      <w:sz w:val="22"/>
      <w:szCs w:val="22"/>
      <w:lang w:eastAsia="en-US"/>
    </w:rPr>
  </w:style>
  <w:style w:type="paragraph" w:customStyle="1" w:styleId="listanumerowana">
    <w:name w:val="lista numerowana"/>
    <w:uiPriority w:val="99"/>
    <w:rsid w:val="00DB1857"/>
    <w:pPr>
      <w:keepLines/>
      <w:numPr>
        <w:numId w:val="2"/>
      </w:numPr>
      <w:tabs>
        <w:tab w:val="num" w:pos="720"/>
        <w:tab w:val="num" w:pos="927"/>
      </w:tabs>
      <w:ind w:left="720" w:hanging="720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Tre">
    <w:name w:val="Treść"/>
    <w:basedOn w:val="Normalny"/>
    <w:uiPriority w:val="99"/>
    <w:rsid w:val="00DB1857"/>
    <w:pPr>
      <w:numPr>
        <w:ilvl w:val="2"/>
        <w:numId w:val="3"/>
      </w:numPr>
      <w:tabs>
        <w:tab w:val="num" w:pos="1440"/>
        <w:tab w:val="num" w:pos="2700"/>
      </w:tabs>
      <w:spacing w:after="0" w:line="240" w:lineRule="auto"/>
      <w:ind w:left="1224" w:hanging="50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2w">
    <w:name w:val="St2w"/>
    <w:basedOn w:val="Normalny"/>
    <w:link w:val="St2wZnak"/>
    <w:uiPriority w:val="99"/>
    <w:rsid w:val="00DB1857"/>
    <w:pPr>
      <w:tabs>
        <w:tab w:val="center" w:pos="4513"/>
      </w:tabs>
      <w:suppressAutoHyphens/>
      <w:spacing w:after="0" w:line="360" w:lineRule="auto"/>
      <w:ind w:left="709"/>
      <w:jc w:val="both"/>
    </w:pPr>
    <w:rPr>
      <w:rFonts w:ascii="Arial" w:hAnsi="Arial" w:cs="Times New Roman"/>
      <w:spacing w:val="-3"/>
      <w:sz w:val="24"/>
      <w:szCs w:val="24"/>
      <w:lang w:eastAsia="pl-PL"/>
    </w:rPr>
  </w:style>
  <w:style w:type="character" w:customStyle="1" w:styleId="St2wZnak">
    <w:name w:val="St2w Znak"/>
    <w:link w:val="St2w"/>
    <w:uiPriority w:val="99"/>
    <w:locked/>
    <w:rsid w:val="00DB1857"/>
    <w:rPr>
      <w:rFonts w:ascii="Arial" w:hAnsi="Arial" w:cs="Arial"/>
      <w:spacing w:val="-3"/>
      <w:sz w:val="24"/>
      <w:szCs w:val="24"/>
      <w:lang w:eastAsia="pl-PL"/>
    </w:rPr>
  </w:style>
  <w:style w:type="character" w:styleId="Numerstrony">
    <w:name w:val="page number"/>
    <w:uiPriority w:val="99"/>
    <w:rsid w:val="00DB1857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DB1857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kapitzlistZnak">
    <w:name w:val="Akapit z listą Znak"/>
    <w:link w:val="Akapitzlist"/>
    <w:locked/>
    <w:rsid w:val="00195F5A"/>
    <w:rPr>
      <w:rFonts w:ascii="Calibri" w:hAnsi="Calibri" w:cs="Calibri"/>
    </w:rPr>
  </w:style>
  <w:style w:type="character" w:customStyle="1" w:styleId="FontStyle17">
    <w:name w:val="Font Style17"/>
    <w:uiPriority w:val="99"/>
    <w:rsid w:val="00CE179B"/>
    <w:rPr>
      <w:rFonts w:ascii="Arial" w:hAnsi="Arial" w:cs="Arial" w:hint="default"/>
    </w:rPr>
  </w:style>
  <w:style w:type="paragraph" w:customStyle="1" w:styleId="ZnakZnakZnakZnak">
    <w:name w:val="Znak Znak Znak Znak"/>
    <w:basedOn w:val="Normalny"/>
    <w:uiPriority w:val="99"/>
    <w:rsid w:val="00D8002C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9D5E3E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link w:val="Zwykytekst"/>
    <w:rsid w:val="009D5E3E"/>
    <w:rPr>
      <w:rFonts w:ascii="Courier New" w:hAnsi="Courier New"/>
    </w:rPr>
  </w:style>
  <w:style w:type="paragraph" w:customStyle="1" w:styleId="tytu0">
    <w:name w:val="tytuł"/>
    <w:basedOn w:val="Normalny"/>
    <w:next w:val="Normalny"/>
    <w:autoRedefine/>
    <w:rsid w:val="00642C62"/>
    <w:pPr>
      <w:spacing w:after="120" w:line="360" w:lineRule="auto"/>
      <w:jc w:val="both"/>
      <w:outlineLvl w:val="0"/>
    </w:pPr>
    <w:rPr>
      <w:rFonts w:ascii="Arial" w:eastAsia="Times New Roman" w:hAnsi="Arial" w:cs="Arial"/>
      <w:i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9344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D93440"/>
    <w:rPr>
      <w:rFonts w:cs="Calibri"/>
      <w:sz w:val="22"/>
      <w:szCs w:val="22"/>
      <w:lang w:eastAsia="en-US"/>
    </w:rPr>
  </w:style>
  <w:style w:type="paragraph" w:customStyle="1" w:styleId="Paragr">
    <w:name w:val="Paragr"/>
    <w:basedOn w:val="Normalny"/>
    <w:next w:val="Normalny"/>
    <w:rsid w:val="00305922"/>
    <w:pPr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E2B97-86BB-419A-B7A6-781885DCD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Hewlett-Packard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Kancelaria Prawna Jerzy T. Pieróg</dc:creator>
  <cp:lastModifiedBy>Kancelaria</cp:lastModifiedBy>
  <cp:revision>8</cp:revision>
  <cp:lastPrinted>2014-06-06T08:11:00Z</cp:lastPrinted>
  <dcterms:created xsi:type="dcterms:W3CDTF">2014-09-17T09:08:00Z</dcterms:created>
  <dcterms:modified xsi:type="dcterms:W3CDTF">2015-04-01T09:59:00Z</dcterms:modified>
</cp:coreProperties>
</file>