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9E0" w:rsidRPr="00447EEB" w:rsidRDefault="003D59E0" w:rsidP="00447EEB">
      <w:pPr>
        <w:autoSpaceDE w:val="0"/>
        <w:autoSpaceDN w:val="0"/>
        <w:adjustRightInd w:val="0"/>
        <w:spacing w:before="120" w:after="120" w:line="240" w:lineRule="auto"/>
        <w:rPr>
          <w:rFonts w:asciiTheme="minorHAnsi" w:hAnsi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6A6A6"/>
        <w:tblLook w:val="04A0" w:firstRow="1" w:lastRow="0" w:firstColumn="1" w:lastColumn="0" w:noHBand="0" w:noVBand="1"/>
      </w:tblPr>
      <w:tblGrid>
        <w:gridCol w:w="9210"/>
      </w:tblGrid>
      <w:tr w:rsidR="00E56241" w:rsidRPr="00F54FE8" w:rsidTr="00D605AE">
        <w:tc>
          <w:tcPr>
            <w:tcW w:w="9210" w:type="dxa"/>
            <w:shd w:val="clear" w:color="auto" w:fill="A6A6A6"/>
          </w:tcPr>
          <w:p w:rsidR="00E56241" w:rsidRPr="00F54FE8" w:rsidRDefault="00E56241" w:rsidP="00447EEB">
            <w:pPr>
              <w:pStyle w:val="Nagwek2"/>
              <w:numPr>
                <w:ilvl w:val="0"/>
                <w:numId w:val="0"/>
              </w:numPr>
              <w:jc w:val="center"/>
              <w:rPr>
                <w:rFonts w:asciiTheme="minorHAnsi" w:hAnsiTheme="minorHAnsi"/>
                <w:sz w:val="22"/>
                <w:szCs w:val="22"/>
              </w:rPr>
            </w:pPr>
            <w:bookmarkStart w:id="0" w:name="_Toc329955107"/>
            <w:bookmarkStart w:id="1" w:name="_Toc330282646"/>
            <w:bookmarkStart w:id="2" w:name="_Toc344111091"/>
            <w:bookmarkStart w:id="3" w:name="_Toc370824925"/>
            <w:r w:rsidRPr="00F54FE8">
              <w:rPr>
                <w:rFonts w:asciiTheme="minorHAnsi" w:hAnsiTheme="minorHAnsi"/>
                <w:sz w:val="22"/>
                <w:szCs w:val="22"/>
              </w:rPr>
              <w:t>OŚWIADCZENIE</w:t>
            </w:r>
            <w:bookmarkStart w:id="4" w:name="_Toc330282647"/>
            <w:bookmarkEnd w:id="0"/>
            <w:bookmarkEnd w:id="1"/>
            <w:r w:rsidRPr="00F54FE8">
              <w:rPr>
                <w:rFonts w:asciiTheme="minorHAnsi" w:hAnsiTheme="minorHAnsi"/>
                <w:sz w:val="22"/>
                <w:szCs w:val="22"/>
              </w:rPr>
              <w:br/>
              <w:t>O BRAKU PODSTAW DO WYKLUCZENIA Z UDZIAŁU W POSTĘPOWANIU</w:t>
            </w:r>
            <w:bookmarkEnd w:id="2"/>
            <w:bookmarkEnd w:id="3"/>
            <w:bookmarkEnd w:id="4"/>
          </w:p>
        </w:tc>
      </w:tr>
    </w:tbl>
    <w:p w:rsidR="00F54FE8" w:rsidRDefault="00F54FE8" w:rsidP="00ED7444">
      <w:pPr>
        <w:spacing w:before="120" w:after="120" w:line="240" w:lineRule="auto"/>
        <w:jc w:val="both"/>
        <w:rPr>
          <w:rFonts w:asciiTheme="minorHAnsi" w:hAnsiTheme="minorHAnsi"/>
        </w:rPr>
      </w:pPr>
    </w:p>
    <w:p w:rsidR="001770AF" w:rsidRPr="001770AF" w:rsidRDefault="00ED7444" w:rsidP="001770AF">
      <w:pPr>
        <w:pStyle w:val="Nagwek"/>
        <w:rPr>
          <w:bCs/>
          <w:sz w:val="22"/>
          <w:szCs w:val="22"/>
        </w:rPr>
      </w:pPr>
      <w:r w:rsidRPr="001770AF">
        <w:rPr>
          <w:rFonts w:asciiTheme="minorHAnsi" w:hAnsiTheme="minorHAnsi"/>
          <w:sz w:val="22"/>
          <w:szCs w:val="22"/>
        </w:rPr>
        <w:t xml:space="preserve">Składając wniosek o dopuszczenie do udziału w postępowaniu o udzielenie zamówienia publicznego </w:t>
      </w:r>
      <w:r w:rsidR="00F54FE8" w:rsidRPr="001770AF">
        <w:rPr>
          <w:rFonts w:asciiTheme="minorHAnsi" w:hAnsiTheme="minorHAnsi"/>
          <w:sz w:val="22"/>
          <w:szCs w:val="22"/>
        </w:rPr>
        <w:t xml:space="preserve">w trybie przetargu ograniczonego pod nazwą </w:t>
      </w:r>
      <w:r w:rsidR="00F54FE8" w:rsidRPr="001770AF">
        <w:rPr>
          <w:rFonts w:asciiTheme="minorHAnsi" w:hAnsiTheme="minorHAnsi"/>
          <w:i/>
          <w:sz w:val="22"/>
          <w:szCs w:val="22"/>
        </w:rPr>
        <w:t xml:space="preserve">„Remont budynku gospodarczego z przeznaczeniem </w:t>
      </w:r>
      <w:r w:rsidR="001770AF">
        <w:rPr>
          <w:rFonts w:asciiTheme="minorHAnsi" w:hAnsiTheme="minorHAnsi"/>
          <w:i/>
          <w:sz w:val="22"/>
          <w:szCs w:val="22"/>
        </w:rPr>
        <w:br/>
      </w:r>
      <w:r w:rsidR="00F54FE8" w:rsidRPr="001770AF">
        <w:rPr>
          <w:rFonts w:asciiTheme="minorHAnsi" w:hAnsiTheme="minorHAnsi"/>
          <w:i/>
          <w:sz w:val="22"/>
          <w:szCs w:val="22"/>
        </w:rPr>
        <w:t>na cele gospodarczo-magazynowe z wewnętrzną strefą parkowania samochodów osobowych”</w:t>
      </w:r>
      <w:r w:rsidR="001770AF">
        <w:rPr>
          <w:rFonts w:asciiTheme="minorHAnsi" w:hAnsiTheme="minorHAnsi"/>
          <w:i/>
          <w:sz w:val="22"/>
          <w:szCs w:val="22"/>
        </w:rPr>
        <w:t xml:space="preserve">, </w:t>
      </w:r>
    </w:p>
    <w:p w:rsidR="00D93440" w:rsidRPr="001770AF" w:rsidRDefault="00D93440" w:rsidP="00ED7444">
      <w:pPr>
        <w:spacing w:before="120" w:after="120" w:line="240" w:lineRule="auto"/>
        <w:jc w:val="both"/>
        <w:rPr>
          <w:rFonts w:asciiTheme="minorHAnsi" w:hAnsiTheme="minorHAnsi"/>
        </w:rPr>
      </w:pPr>
    </w:p>
    <w:p w:rsidR="00F54FE8" w:rsidRPr="00F54FE8" w:rsidRDefault="00F54FE8" w:rsidP="00ED7444">
      <w:pPr>
        <w:spacing w:before="120" w:after="120" w:line="240" w:lineRule="auto"/>
        <w:jc w:val="both"/>
        <w:rPr>
          <w:rFonts w:asciiTheme="minorHAnsi" w:hAnsiTheme="minorHAnsi" w:cs="Arial"/>
        </w:rPr>
      </w:pPr>
    </w:p>
    <w:p w:rsidR="003D59E0" w:rsidRPr="00F54FE8" w:rsidRDefault="003D59E0" w:rsidP="00447EEB">
      <w:pPr>
        <w:spacing w:before="120" w:after="120" w:line="240" w:lineRule="auto"/>
        <w:jc w:val="center"/>
        <w:rPr>
          <w:rFonts w:asciiTheme="minorHAnsi" w:hAnsiTheme="minorHAnsi"/>
        </w:rPr>
      </w:pPr>
      <w:r w:rsidRPr="00F54FE8">
        <w:rPr>
          <w:rFonts w:asciiTheme="minorHAnsi" w:hAnsiTheme="minorHAnsi" w:cs="Arial"/>
        </w:rPr>
        <w:t>w imieniu reprezentowanego przeze mnie Wykonawcy (firmy):</w:t>
      </w:r>
    </w:p>
    <w:p w:rsidR="003D59E0" w:rsidRPr="00F54FE8" w:rsidRDefault="003D59E0" w:rsidP="00447EEB">
      <w:pPr>
        <w:pStyle w:val="Tekstpodstawowy"/>
        <w:spacing w:before="120"/>
        <w:ind w:left="284" w:right="140"/>
        <w:jc w:val="center"/>
        <w:rPr>
          <w:rFonts w:asciiTheme="minorHAnsi" w:hAnsiTheme="minorHAnsi" w:cs="Arial"/>
          <w:sz w:val="22"/>
          <w:szCs w:val="22"/>
        </w:rPr>
      </w:pPr>
      <w:r w:rsidRPr="00F54FE8">
        <w:rPr>
          <w:rFonts w:asciiTheme="minorHAnsi" w:hAnsiTheme="minorHAnsi" w:cs="Arial"/>
          <w:sz w:val="22"/>
          <w:szCs w:val="22"/>
        </w:rPr>
        <w:t>.............................................................................................................................................</w:t>
      </w:r>
    </w:p>
    <w:p w:rsidR="00D93440" w:rsidRPr="00F54FE8" w:rsidRDefault="003D59E0" w:rsidP="00447EEB">
      <w:pPr>
        <w:pStyle w:val="Tekstpodstawowy"/>
        <w:spacing w:before="120"/>
        <w:ind w:left="284" w:right="142"/>
        <w:jc w:val="center"/>
        <w:rPr>
          <w:rFonts w:asciiTheme="minorHAnsi" w:hAnsiTheme="minorHAnsi" w:cs="Arial"/>
          <w:sz w:val="22"/>
          <w:szCs w:val="22"/>
        </w:rPr>
      </w:pPr>
      <w:r w:rsidRPr="00F54FE8">
        <w:rPr>
          <w:rFonts w:asciiTheme="minorHAnsi" w:hAnsiTheme="minorHAnsi" w:cs="Arial"/>
          <w:sz w:val="22"/>
          <w:szCs w:val="22"/>
        </w:rPr>
        <w:t>..............................................................................................................</w:t>
      </w:r>
      <w:r w:rsidR="00D93440" w:rsidRPr="00F54FE8">
        <w:rPr>
          <w:rFonts w:asciiTheme="minorHAnsi" w:hAnsiTheme="minorHAnsi" w:cs="Arial"/>
          <w:sz w:val="22"/>
          <w:szCs w:val="22"/>
        </w:rPr>
        <w:t>...............................</w:t>
      </w:r>
    </w:p>
    <w:p w:rsidR="003D59E0" w:rsidRPr="00F54FE8" w:rsidRDefault="003D59E0" w:rsidP="00447EEB">
      <w:pPr>
        <w:pStyle w:val="Tekstpodstawowy"/>
        <w:spacing w:before="120"/>
        <w:ind w:left="284" w:right="142"/>
        <w:jc w:val="center"/>
        <w:rPr>
          <w:rFonts w:asciiTheme="minorHAnsi" w:hAnsiTheme="minorHAnsi" w:cs="Arial"/>
          <w:sz w:val="22"/>
          <w:szCs w:val="22"/>
        </w:rPr>
      </w:pPr>
      <w:r w:rsidRPr="00F54FE8">
        <w:rPr>
          <w:rFonts w:asciiTheme="minorHAnsi" w:hAnsiTheme="minorHAnsi" w:cs="Arial"/>
          <w:i/>
          <w:iCs/>
          <w:sz w:val="22"/>
          <w:szCs w:val="22"/>
        </w:rPr>
        <w:t>(nazwa i siedziba Wykonawcy)</w:t>
      </w:r>
    </w:p>
    <w:p w:rsidR="00F748B4" w:rsidRPr="00F54FE8" w:rsidRDefault="00F748B4" w:rsidP="00447EEB">
      <w:pPr>
        <w:spacing w:before="120" w:after="120" w:line="240" w:lineRule="auto"/>
        <w:jc w:val="both"/>
        <w:rPr>
          <w:rFonts w:asciiTheme="minorHAnsi" w:hAnsiTheme="minorHAnsi"/>
        </w:rPr>
      </w:pPr>
    </w:p>
    <w:p w:rsidR="00F748B4" w:rsidRPr="00447EEB" w:rsidRDefault="00F748B4" w:rsidP="00447EEB">
      <w:pPr>
        <w:autoSpaceDE w:val="0"/>
        <w:autoSpaceDN w:val="0"/>
        <w:adjustRightInd w:val="0"/>
        <w:spacing w:before="120" w:after="120" w:line="240" w:lineRule="auto"/>
        <w:ind w:right="142"/>
        <w:jc w:val="both"/>
        <w:rPr>
          <w:rFonts w:asciiTheme="minorHAnsi" w:hAnsiTheme="minorHAnsi"/>
        </w:rPr>
      </w:pPr>
      <w:r w:rsidRPr="00F54FE8">
        <w:rPr>
          <w:rFonts w:asciiTheme="minorHAnsi" w:hAnsiTheme="minorHAnsi"/>
        </w:rPr>
        <w:t xml:space="preserve">oświadczam, że na dzień składania </w:t>
      </w:r>
      <w:r w:rsidR="006C7135" w:rsidRPr="00F54FE8">
        <w:rPr>
          <w:rFonts w:asciiTheme="minorHAnsi" w:hAnsiTheme="minorHAnsi"/>
        </w:rPr>
        <w:t xml:space="preserve">wniosków o dopuszczenie do udziału w postępowaniu </w:t>
      </w:r>
      <w:r w:rsidR="00F54FE8">
        <w:rPr>
          <w:rFonts w:asciiTheme="minorHAnsi" w:hAnsiTheme="minorHAnsi"/>
        </w:rPr>
        <w:br/>
      </w:r>
      <w:r w:rsidRPr="00F54FE8">
        <w:rPr>
          <w:rFonts w:asciiTheme="minorHAnsi" w:hAnsiTheme="minorHAnsi"/>
        </w:rPr>
        <w:t>nie podlegam/y wykluczeniu z postępowania o udzielenie zamówienia publicznego na podstawie art. 24 ust. 1 ust</w:t>
      </w:r>
      <w:r w:rsidR="00CF5027" w:rsidRPr="00F54FE8">
        <w:rPr>
          <w:rFonts w:asciiTheme="minorHAnsi" w:hAnsiTheme="minorHAnsi"/>
        </w:rPr>
        <w:t>awy z</w:t>
      </w:r>
      <w:r w:rsidR="00CF5027" w:rsidRPr="00447EEB">
        <w:rPr>
          <w:rFonts w:asciiTheme="minorHAnsi" w:hAnsiTheme="minorHAnsi"/>
        </w:rPr>
        <w:t xml:space="preserve"> dnia 29 stycznia 2004 r.</w:t>
      </w:r>
      <w:r w:rsidRPr="00447EEB">
        <w:rPr>
          <w:rFonts w:asciiTheme="minorHAnsi" w:hAnsiTheme="minorHAnsi"/>
        </w:rPr>
        <w:t xml:space="preserve"> Prawo zamówień publicznych (t</w:t>
      </w:r>
      <w:r w:rsidR="00CF5027" w:rsidRPr="00447EEB">
        <w:rPr>
          <w:rFonts w:asciiTheme="minorHAnsi" w:hAnsiTheme="minorHAnsi"/>
        </w:rPr>
        <w:t>.</w:t>
      </w:r>
      <w:r w:rsidRPr="00447EEB">
        <w:rPr>
          <w:rFonts w:asciiTheme="minorHAnsi" w:hAnsiTheme="minorHAnsi"/>
        </w:rPr>
        <w:t xml:space="preserve">j. </w:t>
      </w:r>
      <w:r w:rsidR="00112715" w:rsidRPr="00447EEB">
        <w:rPr>
          <w:rFonts w:asciiTheme="minorHAnsi" w:hAnsiTheme="minorHAnsi"/>
        </w:rPr>
        <w:t>Dz. U. z 2013 r. poz. 907</w:t>
      </w:r>
      <w:r w:rsidR="00D93440" w:rsidRPr="00447EEB">
        <w:rPr>
          <w:rFonts w:asciiTheme="minorHAnsi" w:hAnsiTheme="minorHAnsi"/>
        </w:rPr>
        <w:t>, z</w:t>
      </w:r>
      <w:r w:rsidR="000A5ED5">
        <w:rPr>
          <w:rFonts w:asciiTheme="minorHAnsi" w:hAnsiTheme="minorHAnsi"/>
        </w:rPr>
        <w:t>e</w:t>
      </w:r>
      <w:r w:rsidR="00D93440" w:rsidRPr="00447EEB">
        <w:rPr>
          <w:rFonts w:asciiTheme="minorHAnsi" w:hAnsiTheme="minorHAnsi"/>
        </w:rPr>
        <w:t xml:space="preserve"> zm.</w:t>
      </w:r>
      <w:r w:rsidRPr="00447EEB">
        <w:rPr>
          <w:rFonts w:asciiTheme="minorHAnsi" w:hAnsiTheme="minorHAnsi"/>
        </w:rPr>
        <w:t>).</w:t>
      </w:r>
    </w:p>
    <w:p w:rsidR="00F748B4" w:rsidRPr="00447EEB" w:rsidRDefault="00F748B4" w:rsidP="00447EEB">
      <w:pPr>
        <w:spacing w:before="120" w:after="120" w:line="240" w:lineRule="auto"/>
        <w:ind w:right="142"/>
        <w:rPr>
          <w:rFonts w:asciiTheme="minorHAnsi" w:hAnsiTheme="minorHAnsi"/>
        </w:rPr>
      </w:pPr>
    </w:p>
    <w:p w:rsidR="00F748B4" w:rsidRPr="00447EEB" w:rsidRDefault="00F748B4" w:rsidP="00447EEB">
      <w:pPr>
        <w:spacing w:before="120" w:after="120" w:line="240" w:lineRule="auto"/>
        <w:ind w:right="142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Data: ..........................................          </w:t>
      </w:r>
    </w:p>
    <w:p w:rsidR="00122E53" w:rsidRPr="00447EEB" w:rsidRDefault="00122E53" w:rsidP="00447EEB">
      <w:pPr>
        <w:spacing w:before="120" w:after="120" w:line="240" w:lineRule="auto"/>
        <w:ind w:right="142"/>
        <w:rPr>
          <w:rFonts w:asciiTheme="minorHAnsi" w:hAnsiTheme="minorHAnsi"/>
        </w:rPr>
      </w:pPr>
    </w:p>
    <w:p w:rsidR="00F748B4" w:rsidRPr="00447EEB" w:rsidRDefault="00F748B4" w:rsidP="00447EEB">
      <w:pPr>
        <w:spacing w:before="120" w:after="120" w:line="240" w:lineRule="auto"/>
        <w:ind w:right="142"/>
        <w:jc w:val="right"/>
        <w:rPr>
          <w:rFonts w:asciiTheme="minorHAnsi" w:hAnsiTheme="minorHAnsi"/>
        </w:rPr>
      </w:pP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</w:r>
      <w:r w:rsidRPr="00447EEB">
        <w:rPr>
          <w:rFonts w:asciiTheme="minorHAnsi" w:hAnsiTheme="minorHAnsi"/>
        </w:rPr>
        <w:tab/>
        <w:t xml:space="preserve">…………………….……………………………………… </w:t>
      </w:r>
    </w:p>
    <w:p w:rsidR="00F748B4" w:rsidRPr="00447EEB" w:rsidRDefault="00F748B4" w:rsidP="00447EEB">
      <w:pPr>
        <w:pStyle w:val="NormalnyWeb"/>
        <w:spacing w:before="120" w:after="120"/>
        <w:ind w:right="142"/>
        <w:jc w:val="right"/>
        <w:rPr>
          <w:rFonts w:asciiTheme="minorHAnsi" w:hAnsiTheme="minorHAnsi" w:cs="Calibri"/>
          <w:sz w:val="22"/>
          <w:szCs w:val="22"/>
        </w:rPr>
      </w:pPr>
      <w:r w:rsidRPr="00447EEB">
        <w:rPr>
          <w:rFonts w:asciiTheme="minorHAnsi" w:hAnsiTheme="minorHAnsi" w:cs="Calibri"/>
          <w:sz w:val="22"/>
          <w:szCs w:val="22"/>
        </w:rPr>
        <w:tab/>
      </w:r>
      <w:r w:rsidRPr="00447EEB">
        <w:rPr>
          <w:rFonts w:asciiTheme="minorHAnsi" w:hAnsiTheme="minorHAnsi" w:cs="Calibri"/>
          <w:sz w:val="22"/>
          <w:szCs w:val="22"/>
        </w:rPr>
        <w:tab/>
        <w:t>(</w:t>
      </w:r>
      <w:r w:rsidR="001A4E05">
        <w:rPr>
          <w:rFonts w:asciiTheme="minorHAnsi" w:hAnsiTheme="minorHAnsi" w:cs="Calibri"/>
          <w:sz w:val="22"/>
          <w:szCs w:val="22"/>
        </w:rPr>
        <w:t xml:space="preserve">pieczątka, </w:t>
      </w:r>
      <w:r w:rsidR="00CF5027" w:rsidRPr="00447EEB">
        <w:rPr>
          <w:rFonts w:asciiTheme="minorHAnsi" w:hAnsiTheme="minorHAnsi" w:cs="Calibri"/>
          <w:sz w:val="22"/>
          <w:szCs w:val="22"/>
        </w:rPr>
        <w:t>podpis Wykonawcy</w:t>
      </w:r>
      <w:r w:rsidR="00CF5027" w:rsidRPr="00447EEB">
        <w:rPr>
          <w:rFonts w:asciiTheme="minorHAnsi" w:hAnsiTheme="minorHAnsi" w:cs="Calibri"/>
          <w:sz w:val="22"/>
          <w:szCs w:val="22"/>
        </w:rPr>
        <w:br/>
        <w:t xml:space="preserve"> lub osoby </w:t>
      </w:r>
      <w:r w:rsidRPr="00447EEB">
        <w:rPr>
          <w:rFonts w:asciiTheme="minorHAnsi" w:hAnsiTheme="minorHAnsi" w:cs="Calibri"/>
          <w:sz w:val="22"/>
          <w:szCs w:val="22"/>
        </w:rPr>
        <w:t>uprawnionej do jego reprezentowania)</w:t>
      </w:r>
    </w:p>
    <w:p w:rsidR="00A07EE6" w:rsidRPr="00447EEB" w:rsidRDefault="00E0266F" w:rsidP="00E0266F">
      <w:pPr>
        <w:spacing w:before="120" w:after="120" w:line="240" w:lineRule="auto"/>
        <w:rPr>
          <w:rFonts w:asciiTheme="minorHAnsi" w:hAnsiTheme="minorHAnsi"/>
        </w:rPr>
      </w:pPr>
      <w:r w:rsidRPr="00447EEB">
        <w:rPr>
          <w:rFonts w:asciiTheme="minorHAnsi" w:hAnsiTheme="minorHAnsi"/>
        </w:rPr>
        <w:t xml:space="preserve"> </w:t>
      </w:r>
    </w:p>
    <w:p w:rsidR="00D47354" w:rsidRPr="00447EEB" w:rsidRDefault="00D47354" w:rsidP="00447EEB">
      <w:pPr>
        <w:spacing w:before="120" w:after="120" w:line="240" w:lineRule="auto"/>
        <w:ind w:right="142"/>
        <w:rPr>
          <w:rFonts w:asciiTheme="minorHAnsi" w:hAnsiTheme="minorHAnsi"/>
        </w:rPr>
      </w:pPr>
    </w:p>
    <w:sectPr w:rsidR="00D47354" w:rsidRPr="00447EEB" w:rsidSect="003719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4A63" w:rsidRDefault="006C4A63" w:rsidP="00961AC2">
      <w:pPr>
        <w:spacing w:after="0" w:line="240" w:lineRule="auto"/>
      </w:pPr>
      <w:r>
        <w:separator/>
      </w:r>
    </w:p>
  </w:endnote>
  <w:endnote w:type="continuationSeparator" w:id="0">
    <w:p w:rsidR="006C4A63" w:rsidRDefault="006C4A63" w:rsidP="00961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Arial Unicode MS"/>
    <w:panose1 w:val="00000000000000000000"/>
    <w:charset w:val="80"/>
    <w:family w:val="swiss"/>
    <w:notTrueType/>
    <w:pitch w:val="variable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0AF" w:rsidRDefault="001770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DD3" w:rsidRDefault="001278AC">
    <w:pPr>
      <w:pStyle w:val="Stopka"/>
      <w:jc w:val="right"/>
    </w:pPr>
    <w:r>
      <w:fldChar w:fldCharType="begin"/>
    </w:r>
    <w:r w:rsidR="00207DD3">
      <w:instrText xml:space="preserve"> PAGE   \* MERGEFORMAT </w:instrText>
    </w:r>
    <w:r>
      <w:fldChar w:fldCharType="separate"/>
    </w:r>
    <w:r w:rsidR="001770AF">
      <w:rPr>
        <w:noProof/>
      </w:rPr>
      <w:t>1</w:t>
    </w:r>
    <w:r>
      <w:fldChar w:fldCharType="end"/>
    </w:r>
  </w:p>
  <w:p w:rsidR="00207DD3" w:rsidRDefault="00207DD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0AF" w:rsidRDefault="001770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4A63" w:rsidRDefault="006C4A63" w:rsidP="00961AC2">
      <w:pPr>
        <w:spacing w:after="0" w:line="240" w:lineRule="auto"/>
      </w:pPr>
      <w:r>
        <w:separator/>
      </w:r>
    </w:p>
  </w:footnote>
  <w:footnote w:type="continuationSeparator" w:id="0">
    <w:p w:rsidR="006C4A63" w:rsidRDefault="006C4A63" w:rsidP="00961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0AF" w:rsidRDefault="001770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444" w:rsidRPr="001770AF" w:rsidRDefault="00ED7444" w:rsidP="00ED7444">
    <w:pPr>
      <w:pStyle w:val="Nagwek"/>
      <w:rPr>
        <w:bCs/>
      </w:rPr>
    </w:pPr>
    <w:bookmarkStart w:id="5" w:name="_GoBack"/>
    <w:r w:rsidRPr="001770AF">
      <w:rPr>
        <w:bCs/>
      </w:rPr>
      <w:t xml:space="preserve">Znak sprawy: </w:t>
    </w:r>
    <w:r w:rsidR="001770AF" w:rsidRPr="001770AF">
      <w:t>DA.262-5/2015</w:t>
    </w:r>
  </w:p>
  <w:bookmarkEnd w:id="5"/>
  <w:p w:rsidR="00207DD3" w:rsidRPr="00ED7444" w:rsidRDefault="00207DD3" w:rsidP="00A75FD0">
    <w:pPr>
      <w:pStyle w:val="Nagwek"/>
      <w:tabs>
        <w:tab w:val="clear" w:pos="9072"/>
        <w:tab w:val="right" w:pos="9070"/>
      </w:tabs>
      <w:rPr>
        <w:bCs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70AF" w:rsidRDefault="001770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2145"/>
        </w:tabs>
        <w:ind w:left="2145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A"/>
      </w:r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E3CA5396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0000007"/>
    <w:multiLevelType w:val="multilevel"/>
    <w:tmpl w:val="00000007"/>
    <w:name w:val="WWNum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08"/>
    <w:multiLevelType w:val="multilevel"/>
    <w:tmpl w:val="00000008"/>
    <w:name w:val="WWNum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2.%3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  <w:rPr>
        <w:rFonts w:cs="Times New Roman"/>
      </w:rPr>
    </w:lvl>
  </w:abstractNum>
  <w:abstractNum w:abstractNumId="8">
    <w:nsid w:val="0000000A"/>
    <w:multiLevelType w:val="singleLevel"/>
    <w:tmpl w:val="E514B3C6"/>
    <w:name w:val="WW8Num10"/>
    <w:lvl w:ilvl="0">
      <w:start w:val="2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9">
    <w:nsid w:val="0000000B"/>
    <w:multiLevelType w:val="multilevel"/>
    <w:tmpl w:val="775C6B1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74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  <w:bCs w:val="0"/>
      </w:rPr>
    </w:lvl>
  </w:abstractNum>
  <w:abstractNum w:abstractNumId="10">
    <w:nsid w:val="00000010"/>
    <w:multiLevelType w:val="multilevel"/>
    <w:tmpl w:val="00000010"/>
    <w:name w:val="WWNum19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11">
    <w:nsid w:val="00000011"/>
    <w:multiLevelType w:val="multilevel"/>
    <w:tmpl w:val="00000011"/>
    <w:name w:val="WWNum20"/>
    <w:lvl w:ilvl="0">
      <w:start w:val="1"/>
      <w:numFmt w:val="decimal"/>
      <w:lvlText w:val="%1."/>
      <w:lvlJc w:val="left"/>
      <w:pPr>
        <w:tabs>
          <w:tab w:val="num" w:pos="539"/>
        </w:tabs>
        <w:ind w:left="539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00000012"/>
    <w:multiLevelType w:val="multilevel"/>
    <w:tmpl w:val="00000012"/>
    <w:name w:val="WWNum2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08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0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52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24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6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8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04" w:hanging="180"/>
      </w:pPr>
      <w:rPr>
        <w:rFonts w:cs="Times New Roman"/>
      </w:rPr>
    </w:lvl>
  </w:abstractNum>
  <w:abstractNum w:abstractNumId="13">
    <w:nsid w:val="00000013"/>
    <w:multiLevelType w:val="multilevel"/>
    <w:tmpl w:val="00000013"/>
    <w:name w:val="WWNum25"/>
    <w:lvl w:ilvl="0">
      <w:start w:val="1"/>
      <w:numFmt w:val="lowerLetter"/>
      <w:lvlText w:val="%1)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314"/>
        </w:tabs>
        <w:ind w:left="1314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034"/>
        </w:tabs>
        <w:ind w:left="2034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754"/>
        </w:tabs>
        <w:ind w:left="2754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474"/>
        </w:tabs>
        <w:ind w:left="3474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194"/>
        </w:tabs>
        <w:ind w:left="4194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914"/>
        </w:tabs>
        <w:ind w:left="4914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634"/>
        </w:tabs>
        <w:ind w:left="5634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354"/>
        </w:tabs>
        <w:ind w:left="6354" w:hanging="180"/>
      </w:pPr>
      <w:rPr>
        <w:rFonts w:cs="Times New Roman"/>
      </w:rPr>
    </w:lvl>
  </w:abstractNum>
  <w:abstractNum w:abstractNumId="14">
    <w:nsid w:val="00000015"/>
    <w:multiLevelType w:val="multilevel"/>
    <w:tmpl w:val="00000015"/>
    <w:name w:val="WWNum29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eastAsia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5">
    <w:nsid w:val="00000016"/>
    <w:multiLevelType w:val="multilevel"/>
    <w:tmpl w:val="B56C9D62"/>
    <w:name w:val="WWNum3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00000017"/>
    <w:multiLevelType w:val="multilevel"/>
    <w:tmpl w:val="78B2DB64"/>
    <w:name w:val="WW8Num31"/>
    <w:lvl w:ilvl="0">
      <w:start w:val="14"/>
      <w:numFmt w:val="decimal"/>
      <w:lvlText w:val="%1."/>
      <w:lvlJc w:val="left"/>
      <w:pPr>
        <w:tabs>
          <w:tab w:val="num" w:pos="1346"/>
        </w:tabs>
        <w:ind w:left="1346" w:hanging="495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00000018"/>
    <w:multiLevelType w:val="singleLevel"/>
    <w:tmpl w:val="8C4CABD8"/>
    <w:name w:val="WW8Num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</w:abstractNum>
  <w:abstractNum w:abstractNumId="18">
    <w:nsid w:val="00000019"/>
    <w:multiLevelType w:val="multilevel"/>
    <w:tmpl w:val="00000019"/>
    <w:name w:val="WWNum3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0000001A"/>
    <w:multiLevelType w:val="multilevel"/>
    <w:tmpl w:val="1C123448"/>
    <w:name w:val="WWNum38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727"/>
        </w:tabs>
        <w:ind w:left="2727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887"/>
        </w:tabs>
        <w:ind w:left="4887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0000001C"/>
    <w:multiLevelType w:val="multilevel"/>
    <w:tmpl w:val="0000001C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1">
    <w:nsid w:val="0000001D"/>
    <w:multiLevelType w:val="multilevel"/>
    <w:tmpl w:val="0000001D"/>
    <w:name w:val="WWNum45"/>
    <w:lvl w:ilvl="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2">
    <w:nsid w:val="0000001E"/>
    <w:multiLevelType w:val="multilevel"/>
    <w:tmpl w:val="0000001E"/>
    <w:name w:val="WWNum46"/>
    <w:lvl w:ilvl="0">
      <w:start w:val="1"/>
      <w:numFmt w:val="lowerLetter"/>
      <w:lvlText w:val="%1)"/>
      <w:lvlJc w:val="left"/>
      <w:pPr>
        <w:tabs>
          <w:tab w:val="num" w:pos="1477"/>
        </w:tabs>
        <w:ind w:left="147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3240"/>
        </w:tabs>
        <w:ind w:left="324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5400"/>
        </w:tabs>
        <w:ind w:left="540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23">
    <w:nsid w:val="0000001F"/>
    <w:multiLevelType w:val="multilevel"/>
    <w:tmpl w:val="0000001F"/>
    <w:name w:val="WWNum4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2">
      <w:start w:val="1"/>
      <w:numFmt w:val="decimal"/>
      <w:lvlText w:val="%2.%3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  <w:strike w:val="0"/>
        <w:dstrike w:val="0"/>
        <w:sz w:val="22"/>
        <w:szCs w:val="22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020A5D4D"/>
    <w:multiLevelType w:val="multilevel"/>
    <w:tmpl w:val="00000019"/>
    <w:name w:val="WWNum1022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02325F31"/>
    <w:multiLevelType w:val="hybridMultilevel"/>
    <w:tmpl w:val="4DECD9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37721A4"/>
    <w:multiLevelType w:val="hybridMultilevel"/>
    <w:tmpl w:val="3C9A5958"/>
    <w:lvl w:ilvl="0" w:tplc="439631B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7933592"/>
    <w:multiLevelType w:val="hybridMultilevel"/>
    <w:tmpl w:val="DA326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8815C6B"/>
    <w:multiLevelType w:val="hybridMultilevel"/>
    <w:tmpl w:val="864C80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B8354AC"/>
    <w:multiLevelType w:val="multilevel"/>
    <w:tmpl w:val="D3169302"/>
    <w:name w:val="WWNum102222"/>
    <w:lvl w:ilvl="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0F090D6A"/>
    <w:multiLevelType w:val="hybridMultilevel"/>
    <w:tmpl w:val="BF083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22A122B"/>
    <w:multiLevelType w:val="hybridMultilevel"/>
    <w:tmpl w:val="636A77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78F701E"/>
    <w:multiLevelType w:val="hybridMultilevel"/>
    <w:tmpl w:val="0B5E90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17F67FA4"/>
    <w:multiLevelType w:val="hybridMultilevel"/>
    <w:tmpl w:val="00BC7A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C800394"/>
    <w:multiLevelType w:val="hybridMultilevel"/>
    <w:tmpl w:val="1090BB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205335B0"/>
    <w:multiLevelType w:val="hybridMultilevel"/>
    <w:tmpl w:val="DC0444F2"/>
    <w:name w:val="WW8Num192"/>
    <w:lvl w:ilvl="0" w:tplc="32625188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2100A93"/>
    <w:multiLevelType w:val="hybridMultilevel"/>
    <w:tmpl w:val="0016B9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292A6C33"/>
    <w:multiLevelType w:val="hybridMultilevel"/>
    <w:tmpl w:val="F3BAC37C"/>
    <w:lvl w:ilvl="0" w:tplc="AC34D06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B5C11A4"/>
    <w:multiLevelType w:val="hybridMultilevel"/>
    <w:tmpl w:val="95C67A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2C556921"/>
    <w:multiLevelType w:val="hybridMultilevel"/>
    <w:tmpl w:val="BF5842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2D183BD0"/>
    <w:multiLevelType w:val="hybridMultilevel"/>
    <w:tmpl w:val="C36CA4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2EB9247E"/>
    <w:multiLevelType w:val="hybridMultilevel"/>
    <w:tmpl w:val="8124E5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>
    <w:nsid w:val="30974F37"/>
    <w:multiLevelType w:val="hybridMultilevel"/>
    <w:tmpl w:val="88E89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3FF01C6"/>
    <w:multiLevelType w:val="hybridMultilevel"/>
    <w:tmpl w:val="934439E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4">
    <w:nsid w:val="3A2B417A"/>
    <w:multiLevelType w:val="hybridMultilevel"/>
    <w:tmpl w:val="746CE0F6"/>
    <w:lvl w:ilvl="0" w:tplc="8AF8D936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3DF22DC0"/>
    <w:multiLevelType w:val="hybridMultilevel"/>
    <w:tmpl w:val="95C67AD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3E237FF5"/>
    <w:multiLevelType w:val="hybridMultilevel"/>
    <w:tmpl w:val="595C927E"/>
    <w:name w:val="WW8Num1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0716057"/>
    <w:multiLevelType w:val="hybridMultilevel"/>
    <w:tmpl w:val="C0C25D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452E47AD"/>
    <w:multiLevelType w:val="hybridMultilevel"/>
    <w:tmpl w:val="91527CFC"/>
    <w:lvl w:ilvl="0" w:tplc="102A6A1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3976C872">
      <w:start w:val="12"/>
      <w:numFmt w:val="bullet"/>
      <w:lvlText w:val=""/>
      <w:lvlJc w:val="left"/>
      <w:pPr>
        <w:ind w:left="2340" w:hanging="360"/>
      </w:pPr>
      <w:rPr>
        <w:rFonts w:ascii="Symbol" w:eastAsia="Calibri" w:hAnsi="Symbol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D539A0"/>
    <w:multiLevelType w:val="multilevel"/>
    <w:tmpl w:val="00000019"/>
    <w:name w:val="WWNum102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  <w:bCs w:val="0"/>
        <w:i w:val="0"/>
        <w:iCs w:val="0"/>
        <w:strike w:val="0"/>
        <w:dstrike w:val="0"/>
        <w:color w:val="00000A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0">
    <w:nsid w:val="4726521B"/>
    <w:multiLevelType w:val="hybridMultilevel"/>
    <w:tmpl w:val="05A03EA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1">
    <w:nsid w:val="4802369F"/>
    <w:multiLevelType w:val="hybridMultilevel"/>
    <w:tmpl w:val="53F2E6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9C66882"/>
    <w:multiLevelType w:val="hybridMultilevel"/>
    <w:tmpl w:val="BDE6ACB2"/>
    <w:lvl w:ilvl="0" w:tplc="0415000B">
      <w:start w:val="1"/>
      <w:numFmt w:val="bullet"/>
      <w:pStyle w:val="listanumerowana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3">
    <w:nsid w:val="4DAF7E7F"/>
    <w:multiLevelType w:val="hybridMultilevel"/>
    <w:tmpl w:val="409023DC"/>
    <w:lvl w:ilvl="0" w:tplc="CA721CF8">
      <w:start w:val="1"/>
      <w:numFmt w:val="decimal"/>
      <w:lvlText w:val="%1)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4DE63AF4"/>
    <w:multiLevelType w:val="hybridMultilevel"/>
    <w:tmpl w:val="91A852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5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2061AE"/>
    <w:multiLevelType w:val="hybridMultilevel"/>
    <w:tmpl w:val="1D5A67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56B94489"/>
    <w:multiLevelType w:val="hybridMultilevel"/>
    <w:tmpl w:val="E39C6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87C688C"/>
    <w:multiLevelType w:val="hybridMultilevel"/>
    <w:tmpl w:val="186A23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>
    <w:nsid w:val="58F45935"/>
    <w:multiLevelType w:val="hybridMultilevel"/>
    <w:tmpl w:val="1FCC4E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5FF040C0"/>
    <w:multiLevelType w:val="hybridMultilevel"/>
    <w:tmpl w:val="DFC403E8"/>
    <w:lvl w:ilvl="0" w:tplc="99EEABB0">
      <w:start w:val="1"/>
      <w:numFmt w:val="upperRoman"/>
      <w:pStyle w:val="Nagwek2"/>
      <w:lvlText w:val="%1."/>
      <w:lvlJc w:val="left"/>
      <w:pPr>
        <w:ind w:left="1004" w:hanging="720"/>
      </w:pPr>
      <w:rPr>
        <w:rFonts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E6AC380">
      <w:numFmt w:val="bullet"/>
      <w:lvlText w:val=""/>
      <w:lvlJc w:val="left"/>
      <w:pPr>
        <w:ind w:left="2340" w:hanging="360"/>
      </w:pPr>
      <w:rPr>
        <w:rFonts w:ascii="Symbol" w:eastAsia="Calibri" w:hAnsi="Symbo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1">
    <w:nsid w:val="62632CDF"/>
    <w:multiLevelType w:val="multilevel"/>
    <w:tmpl w:val="22A6A800"/>
    <w:name w:val="WW8Num53"/>
    <w:lvl w:ilvl="0">
      <w:start w:val="1"/>
      <w:numFmt w:val="decimal"/>
      <w:lvlText w:val="%1."/>
      <w:lvlJc w:val="left"/>
      <w:pPr>
        <w:tabs>
          <w:tab w:val="num" w:pos="700"/>
        </w:tabs>
        <w:ind w:left="700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63324F28"/>
    <w:multiLevelType w:val="hybridMultilevel"/>
    <w:tmpl w:val="93B2B88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pStyle w:val="Tre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3">
    <w:nsid w:val="6865464B"/>
    <w:multiLevelType w:val="hybridMultilevel"/>
    <w:tmpl w:val="2FB6AA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6E201B7B"/>
    <w:multiLevelType w:val="hybridMultilevel"/>
    <w:tmpl w:val="FABEE3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16F77EE"/>
    <w:multiLevelType w:val="hybridMultilevel"/>
    <w:tmpl w:val="706ECA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73763B37"/>
    <w:multiLevelType w:val="hybridMultilevel"/>
    <w:tmpl w:val="E4DA1F0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7CA33D58"/>
    <w:multiLevelType w:val="hybridMultilevel"/>
    <w:tmpl w:val="48707E28"/>
    <w:lvl w:ilvl="0" w:tplc="28B0460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7DB85729"/>
    <w:multiLevelType w:val="hybridMultilevel"/>
    <w:tmpl w:val="0A940AE6"/>
    <w:lvl w:ilvl="0" w:tplc="7D6ABD4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E0F5CF0"/>
    <w:multiLevelType w:val="hybridMultilevel"/>
    <w:tmpl w:val="62782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0"/>
  </w:num>
  <w:num w:numId="2">
    <w:abstractNumId w:val="52"/>
  </w:num>
  <w:num w:numId="3">
    <w:abstractNumId w:val="62"/>
  </w:num>
  <w:num w:numId="4">
    <w:abstractNumId w:val="48"/>
  </w:num>
  <w:num w:numId="5">
    <w:abstractNumId w:val="64"/>
  </w:num>
  <w:num w:numId="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8"/>
  </w:num>
  <w:num w:numId="8">
    <w:abstractNumId w:val="26"/>
  </w:num>
  <w:num w:numId="9">
    <w:abstractNumId w:val="38"/>
  </w:num>
  <w:num w:numId="10">
    <w:abstractNumId w:val="43"/>
  </w:num>
  <w:num w:numId="11">
    <w:abstractNumId w:val="32"/>
  </w:num>
  <w:num w:numId="12">
    <w:abstractNumId w:val="36"/>
  </w:num>
  <w:num w:numId="13">
    <w:abstractNumId w:val="63"/>
  </w:num>
  <w:num w:numId="14">
    <w:abstractNumId w:val="69"/>
  </w:num>
  <w:num w:numId="15">
    <w:abstractNumId w:val="59"/>
  </w:num>
  <w:num w:numId="16">
    <w:abstractNumId w:val="56"/>
  </w:num>
  <w:num w:numId="17">
    <w:abstractNumId w:val="58"/>
  </w:num>
  <w:num w:numId="18">
    <w:abstractNumId w:val="67"/>
  </w:num>
  <w:num w:numId="19">
    <w:abstractNumId w:val="50"/>
  </w:num>
  <w:num w:numId="20">
    <w:abstractNumId w:val="40"/>
  </w:num>
  <w:num w:numId="21">
    <w:abstractNumId w:val="25"/>
  </w:num>
  <w:num w:numId="22">
    <w:abstractNumId w:val="28"/>
  </w:num>
  <w:num w:numId="23">
    <w:abstractNumId w:val="65"/>
  </w:num>
  <w:num w:numId="24">
    <w:abstractNumId w:val="54"/>
  </w:num>
  <w:num w:numId="25">
    <w:abstractNumId w:val="44"/>
  </w:num>
  <w:num w:numId="26">
    <w:abstractNumId w:val="45"/>
  </w:num>
  <w:num w:numId="27">
    <w:abstractNumId w:val="34"/>
  </w:num>
  <w:num w:numId="28">
    <w:abstractNumId w:val="30"/>
  </w:num>
  <w:num w:numId="29">
    <w:abstractNumId w:val="51"/>
  </w:num>
  <w:num w:numId="30">
    <w:abstractNumId w:val="39"/>
  </w:num>
  <w:num w:numId="31">
    <w:abstractNumId w:val="47"/>
  </w:num>
  <w:num w:numId="32">
    <w:abstractNumId w:val="57"/>
  </w:num>
  <w:num w:numId="33">
    <w:abstractNumId w:val="27"/>
  </w:num>
  <w:num w:numId="34">
    <w:abstractNumId w:val="41"/>
  </w:num>
  <w:num w:numId="35">
    <w:abstractNumId w:val="66"/>
  </w:num>
  <w:num w:numId="36">
    <w:abstractNumId w:val="42"/>
  </w:num>
  <w:num w:numId="37">
    <w:abstractNumId w:val="33"/>
  </w:num>
  <w:num w:numId="38">
    <w:abstractNumId w:val="37"/>
  </w:num>
  <w:num w:numId="39">
    <w:abstractNumId w:val="53"/>
  </w:num>
  <w:num w:numId="40">
    <w:abstractNumId w:val="3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1AC2"/>
    <w:rsid w:val="00001A81"/>
    <w:rsid w:val="00001B88"/>
    <w:rsid w:val="00001F72"/>
    <w:rsid w:val="000066F2"/>
    <w:rsid w:val="00010A67"/>
    <w:rsid w:val="00012541"/>
    <w:rsid w:val="0001327A"/>
    <w:rsid w:val="000153D2"/>
    <w:rsid w:val="00020B62"/>
    <w:rsid w:val="000218D5"/>
    <w:rsid w:val="00023E5B"/>
    <w:rsid w:val="00030031"/>
    <w:rsid w:val="00031D61"/>
    <w:rsid w:val="00033E55"/>
    <w:rsid w:val="0003409C"/>
    <w:rsid w:val="000347EF"/>
    <w:rsid w:val="00034E29"/>
    <w:rsid w:val="000367F0"/>
    <w:rsid w:val="00051676"/>
    <w:rsid w:val="00052F42"/>
    <w:rsid w:val="00057110"/>
    <w:rsid w:val="000574A5"/>
    <w:rsid w:val="00060D7E"/>
    <w:rsid w:val="00061297"/>
    <w:rsid w:val="00062B52"/>
    <w:rsid w:val="00064670"/>
    <w:rsid w:val="00072F47"/>
    <w:rsid w:val="000741CC"/>
    <w:rsid w:val="00074480"/>
    <w:rsid w:val="000760AE"/>
    <w:rsid w:val="0007793C"/>
    <w:rsid w:val="00081180"/>
    <w:rsid w:val="00081495"/>
    <w:rsid w:val="00086659"/>
    <w:rsid w:val="00093B73"/>
    <w:rsid w:val="000A1D14"/>
    <w:rsid w:val="000A2DC0"/>
    <w:rsid w:val="000A321A"/>
    <w:rsid w:val="000A5320"/>
    <w:rsid w:val="000A5ED5"/>
    <w:rsid w:val="000B0853"/>
    <w:rsid w:val="000B14B6"/>
    <w:rsid w:val="000B2313"/>
    <w:rsid w:val="000B2948"/>
    <w:rsid w:val="000B4441"/>
    <w:rsid w:val="000B4FB4"/>
    <w:rsid w:val="000B52ED"/>
    <w:rsid w:val="000B5CE4"/>
    <w:rsid w:val="000B6946"/>
    <w:rsid w:val="000C1845"/>
    <w:rsid w:val="000C415C"/>
    <w:rsid w:val="000C5DE5"/>
    <w:rsid w:val="000D0BBF"/>
    <w:rsid w:val="000D1574"/>
    <w:rsid w:val="000D36AC"/>
    <w:rsid w:val="000D6FB0"/>
    <w:rsid w:val="000E13C3"/>
    <w:rsid w:val="000E1FE8"/>
    <w:rsid w:val="000E237C"/>
    <w:rsid w:val="000E423A"/>
    <w:rsid w:val="000E4A5E"/>
    <w:rsid w:val="000E710F"/>
    <w:rsid w:val="000E7631"/>
    <w:rsid w:val="000E77B8"/>
    <w:rsid w:val="000F1108"/>
    <w:rsid w:val="000F3121"/>
    <w:rsid w:val="000F3861"/>
    <w:rsid w:val="00100C3B"/>
    <w:rsid w:val="001035FE"/>
    <w:rsid w:val="00103B40"/>
    <w:rsid w:val="00103C23"/>
    <w:rsid w:val="00112715"/>
    <w:rsid w:val="00112A2F"/>
    <w:rsid w:val="00113B04"/>
    <w:rsid w:val="00113D56"/>
    <w:rsid w:val="001145FF"/>
    <w:rsid w:val="00114B1A"/>
    <w:rsid w:val="00115A7E"/>
    <w:rsid w:val="00116FF8"/>
    <w:rsid w:val="00117703"/>
    <w:rsid w:val="00120E74"/>
    <w:rsid w:val="00122E53"/>
    <w:rsid w:val="00123286"/>
    <w:rsid w:val="00123AAC"/>
    <w:rsid w:val="001278AC"/>
    <w:rsid w:val="00127AD1"/>
    <w:rsid w:val="00127C7C"/>
    <w:rsid w:val="00127E2A"/>
    <w:rsid w:val="0013183C"/>
    <w:rsid w:val="00134CFB"/>
    <w:rsid w:val="00136FE5"/>
    <w:rsid w:val="001402CA"/>
    <w:rsid w:val="00140889"/>
    <w:rsid w:val="00140906"/>
    <w:rsid w:val="001441A4"/>
    <w:rsid w:val="0014480E"/>
    <w:rsid w:val="00144E8B"/>
    <w:rsid w:val="00146072"/>
    <w:rsid w:val="00147FDC"/>
    <w:rsid w:val="001508DD"/>
    <w:rsid w:val="00151374"/>
    <w:rsid w:val="0015204C"/>
    <w:rsid w:val="001521ED"/>
    <w:rsid w:val="00152B23"/>
    <w:rsid w:val="001538E6"/>
    <w:rsid w:val="00153D47"/>
    <w:rsid w:val="00155328"/>
    <w:rsid w:val="00155847"/>
    <w:rsid w:val="00156EC8"/>
    <w:rsid w:val="00157F3B"/>
    <w:rsid w:val="00160228"/>
    <w:rsid w:val="00162F13"/>
    <w:rsid w:val="00164076"/>
    <w:rsid w:val="00165A14"/>
    <w:rsid w:val="0016651C"/>
    <w:rsid w:val="001673E4"/>
    <w:rsid w:val="0017391E"/>
    <w:rsid w:val="001754E5"/>
    <w:rsid w:val="001770AF"/>
    <w:rsid w:val="00177856"/>
    <w:rsid w:val="00181C36"/>
    <w:rsid w:val="00183382"/>
    <w:rsid w:val="001834FF"/>
    <w:rsid w:val="0018557B"/>
    <w:rsid w:val="00186E39"/>
    <w:rsid w:val="001946E7"/>
    <w:rsid w:val="00195AC1"/>
    <w:rsid w:val="00195F5A"/>
    <w:rsid w:val="00196572"/>
    <w:rsid w:val="001973BE"/>
    <w:rsid w:val="001A223B"/>
    <w:rsid w:val="001A395A"/>
    <w:rsid w:val="001A4E05"/>
    <w:rsid w:val="001A4F2C"/>
    <w:rsid w:val="001A588C"/>
    <w:rsid w:val="001A67C6"/>
    <w:rsid w:val="001B3DCC"/>
    <w:rsid w:val="001B489C"/>
    <w:rsid w:val="001B6097"/>
    <w:rsid w:val="001B7979"/>
    <w:rsid w:val="001C0C52"/>
    <w:rsid w:val="001C2D1D"/>
    <w:rsid w:val="001C41C9"/>
    <w:rsid w:val="001C4534"/>
    <w:rsid w:val="001C4AC2"/>
    <w:rsid w:val="001C556F"/>
    <w:rsid w:val="001C7678"/>
    <w:rsid w:val="001D11D6"/>
    <w:rsid w:val="001D1FCD"/>
    <w:rsid w:val="001D23D0"/>
    <w:rsid w:val="001D3D28"/>
    <w:rsid w:val="001D5D6B"/>
    <w:rsid w:val="001D7A72"/>
    <w:rsid w:val="001E279D"/>
    <w:rsid w:val="001E4E18"/>
    <w:rsid w:val="001E5135"/>
    <w:rsid w:val="001E74DF"/>
    <w:rsid w:val="001E7F0E"/>
    <w:rsid w:val="001F0D63"/>
    <w:rsid w:val="001F1C95"/>
    <w:rsid w:val="001F22E0"/>
    <w:rsid w:val="001F2882"/>
    <w:rsid w:val="001F52A5"/>
    <w:rsid w:val="002015E7"/>
    <w:rsid w:val="00203AF0"/>
    <w:rsid w:val="00207DD3"/>
    <w:rsid w:val="00213027"/>
    <w:rsid w:val="0021417F"/>
    <w:rsid w:val="002233C8"/>
    <w:rsid w:val="002262BC"/>
    <w:rsid w:val="00226A99"/>
    <w:rsid w:val="00232447"/>
    <w:rsid w:val="00240D92"/>
    <w:rsid w:val="00241F92"/>
    <w:rsid w:val="002425DE"/>
    <w:rsid w:val="00242CA6"/>
    <w:rsid w:val="00243808"/>
    <w:rsid w:val="00246C64"/>
    <w:rsid w:val="00247F42"/>
    <w:rsid w:val="00250362"/>
    <w:rsid w:val="00254319"/>
    <w:rsid w:val="00261568"/>
    <w:rsid w:val="00263DF5"/>
    <w:rsid w:val="00264905"/>
    <w:rsid w:val="00270233"/>
    <w:rsid w:val="0027079A"/>
    <w:rsid w:val="00271906"/>
    <w:rsid w:val="00273755"/>
    <w:rsid w:val="002744A3"/>
    <w:rsid w:val="00274B81"/>
    <w:rsid w:val="00274B95"/>
    <w:rsid w:val="00275723"/>
    <w:rsid w:val="002769A1"/>
    <w:rsid w:val="00276E61"/>
    <w:rsid w:val="00280FDF"/>
    <w:rsid w:val="0028221B"/>
    <w:rsid w:val="002869E7"/>
    <w:rsid w:val="00287C7A"/>
    <w:rsid w:val="0029205D"/>
    <w:rsid w:val="002929A5"/>
    <w:rsid w:val="0029348F"/>
    <w:rsid w:val="0029663B"/>
    <w:rsid w:val="00297288"/>
    <w:rsid w:val="002A0DCF"/>
    <w:rsid w:val="002A0FC2"/>
    <w:rsid w:val="002A5689"/>
    <w:rsid w:val="002B1648"/>
    <w:rsid w:val="002B1B6F"/>
    <w:rsid w:val="002B2E7A"/>
    <w:rsid w:val="002B44D0"/>
    <w:rsid w:val="002B4913"/>
    <w:rsid w:val="002B5686"/>
    <w:rsid w:val="002C122D"/>
    <w:rsid w:val="002C1FD7"/>
    <w:rsid w:val="002C39EA"/>
    <w:rsid w:val="002D5089"/>
    <w:rsid w:val="002E1762"/>
    <w:rsid w:val="002E48D8"/>
    <w:rsid w:val="002E55E4"/>
    <w:rsid w:val="002E6FB1"/>
    <w:rsid w:val="002F17F4"/>
    <w:rsid w:val="002F18F3"/>
    <w:rsid w:val="002F4E25"/>
    <w:rsid w:val="002F5122"/>
    <w:rsid w:val="002F5AA9"/>
    <w:rsid w:val="002F6964"/>
    <w:rsid w:val="00305922"/>
    <w:rsid w:val="0030676B"/>
    <w:rsid w:val="003140FE"/>
    <w:rsid w:val="00314C7D"/>
    <w:rsid w:val="00315268"/>
    <w:rsid w:val="003169E3"/>
    <w:rsid w:val="003178FB"/>
    <w:rsid w:val="003202D5"/>
    <w:rsid w:val="00321E95"/>
    <w:rsid w:val="00322729"/>
    <w:rsid w:val="0032274B"/>
    <w:rsid w:val="003234C9"/>
    <w:rsid w:val="00324775"/>
    <w:rsid w:val="00327922"/>
    <w:rsid w:val="00330EA7"/>
    <w:rsid w:val="00334574"/>
    <w:rsid w:val="0033549A"/>
    <w:rsid w:val="0033683A"/>
    <w:rsid w:val="00337F66"/>
    <w:rsid w:val="00340093"/>
    <w:rsid w:val="00341539"/>
    <w:rsid w:val="00342926"/>
    <w:rsid w:val="003433EB"/>
    <w:rsid w:val="00344155"/>
    <w:rsid w:val="003448D1"/>
    <w:rsid w:val="00344EE8"/>
    <w:rsid w:val="00345AB2"/>
    <w:rsid w:val="003461D5"/>
    <w:rsid w:val="00353694"/>
    <w:rsid w:val="00353B3D"/>
    <w:rsid w:val="00355E73"/>
    <w:rsid w:val="00356326"/>
    <w:rsid w:val="0035725C"/>
    <w:rsid w:val="00360752"/>
    <w:rsid w:val="0036146F"/>
    <w:rsid w:val="00362321"/>
    <w:rsid w:val="00364570"/>
    <w:rsid w:val="00364C8E"/>
    <w:rsid w:val="00365D19"/>
    <w:rsid w:val="00371661"/>
    <w:rsid w:val="00371918"/>
    <w:rsid w:val="00371DA1"/>
    <w:rsid w:val="003725ED"/>
    <w:rsid w:val="00375410"/>
    <w:rsid w:val="00376BAE"/>
    <w:rsid w:val="00377A01"/>
    <w:rsid w:val="003837E3"/>
    <w:rsid w:val="00383F7D"/>
    <w:rsid w:val="00384B5C"/>
    <w:rsid w:val="00385A7C"/>
    <w:rsid w:val="00393447"/>
    <w:rsid w:val="00393BA5"/>
    <w:rsid w:val="003944BD"/>
    <w:rsid w:val="003954E2"/>
    <w:rsid w:val="00396217"/>
    <w:rsid w:val="00397EB0"/>
    <w:rsid w:val="003A1353"/>
    <w:rsid w:val="003A2564"/>
    <w:rsid w:val="003A377A"/>
    <w:rsid w:val="003B012C"/>
    <w:rsid w:val="003B01B2"/>
    <w:rsid w:val="003B0ABF"/>
    <w:rsid w:val="003B2B30"/>
    <w:rsid w:val="003B2D15"/>
    <w:rsid w:val="003B434F"/>
    <w:rsid w:val="003C3717"/>
    <w:rsid w:val="003C42DE"/>
    <w:rsid w:val="003C43A0"/>
    <w:rsid w:val="003C4444"/>
    <w:rsid w:val="003C57DE"/>
    <w:rsid w:val="003C5856"/>
    <w:rsid w:val="003D2A2E"/>
    <w:rsid w:val="003D59E0"/>
    <w:rsid w:val="003D5DA4"/>
    <w:rsid w:val="003D7FF2"/>
    <w:rsid w:val="003E3217"/>
    <w:rsid w:val="003E3539"/>
    <w:rsid w:val="003E3ECB"/>
    <w:rsid w:val="003E4E41"/>
    <w:rsid w:val="003E6735"/>
    <w:rsid w:val="003F16F5"/>
    <w:rsid w:val="003F3F9E"/>
    <w:rsid w:val="00401988"/>
    <w:rsid w:val="0040239E"/>
    <w:rsid w:val="00404B7D"/>
    <w:rsid w:val="00404BA1"/>
    <w:rsid w:val="00406439"/>
    <w:rsid w:val="00410B3C"/>
    <w:rsid w:val="00411A66"/>
    <w:rsid w:val="004126B9"/>
    <w:rsid w:val="00413F6C"/>
    <w:rsid w:val="00414094"/>
    <w:rsid w:val="004152A3"/>
    <w:rsid w:val="004155E4"/>
    <w:rsid w:val="00417382"/>
    <w:rsid w:val="004177F3"/>
    <w:rsid w:val="0042177F"/>
    <w:rsid w:val="004258DA"/>
    <w:rsid w:val="00430A3C"/>
    <w:rsid w:val="00437783"/>
    <w:rsid w:val="004433ED"/>
    <w:rsid w:val="00443617"/>
    <w:rsid w:val="00443709"/>
    <w:rsid w:val="0044486A"/>
    <w:rsid w:val="004470B9"/>
    <w:rsid w:val="00447EEB"/>
    <w:rsid w:val="00451183"/>
    <w:rsid w:val="004519E0"/>
    <w:rsid w:val="004552A1"/>
    <w:rsid w:val="00461BCE"/>
    <w:rsid w:val="00462A73"/>
    <w:rsid w:val="00463041"/>
    <w:rsid w:val="00464889"/>
    <w:rsid w:val="00464D45"/>
    <w:rsid w:val="00465231"/>
    <w:rsid w:val="004671EC"/>
    <w:rsid w:val="0047560B"/>
    <w:rsid w:val="00480A73"/>
    <w:rsid w:val="004837EB"/>
    <w:rsid w:val="00485CEB"/>
    <w:rsid w:val="00486A75"/>
    <w:rsid w:val="00492B7E"/>
    <w:rsid w:val="00496EEA"/>
    <w:rsid w:val="004977E2"/>
    <w:rsid w:val="00497C68"/>
    <w:rsid w:val="004A13EA"/>
    <w:rsid w:val="004A28C5"/>
    <w:rsid w:val="004A3977"/>
    <w:rsid w:val="004A575A"/>
    <w:rsid w:val="004A619E"/>
    <w:rsid w:val="004A6EF0"/>
    <w:rsid w:val="004B0BA8"/>
    <w:rsid w:val="004B16E4"/>
    <w:rsid w:val="004B3EE6"/>
    <w:rsid w:val="004B63F8"/>
    <w:rsid w:val="004B7E8A"/>
    <w:rsid w:val="004C03CF"/>
    <w:rsid w:val="004C3036"/>
    <w:rsid w:val="004C3809"/>
    <w:rsid w:val="004C4904"/>
    <w:rsid w:val="004C497B"/>
    <w:rsid w:val="004D2222"/>
    <w:rsid w:val="004D437B"/>
    <w:rsid w:val="004E2F9D"/>
    <w:rsid w:val="004E6151"/>
    <w:rsid w:val="004F0E3E"/>
    <w:rsid w:val="004F15C5"/>
    <w:rsid w:val="004F2A8B"/>
    <w:rsid w:val="004F2FFD"/>
    <w:rsid w:val="004F4000"/>
    <w:rsid w:val="004F483A"/>
    <w:rsid w:val="00503F1A"/>
    <w:rsid w:val="00504D10"/>
    <w:rsid w:val="00505177"/>
    <w:rsid w:val="005067F4"/>
    <w:rsid w:val="00512085"/>
    <w:rsid w:val="00513BE0"/>
    <w:rsid w:val="0051426C"/>
    <w:rsid w:val="00514EA1"/>
    <w:rsid w:val="00516DD7"/>
    <w:rsid w:val="00520256"/>
    <w:rsid w:val="005212A7"/>
    <w:rsid w:val="00521AC1"/>
    <w:rsid w:val="00522C7D"/>
    <w:rsid w:val="0052305C"/>
    <w:rsid w:val="00527F1E"/>
    <w:rsid w:val="0053093C"/>
    <w:rsid w:val="005334BA"/>
    <w:rsid w:val="00533807"/>
    <w:rsid w:val="005343CB"/>
    <w:rsid w:val="00534E86"/>
    <w:rsid w:val="005368D0"/>
    <w:rsid w:val="00537F4A"/>
    <w:rsid w:val="00542918"/>
    <w:rsid w:val="00547F3E"/>
    <w:rsid w:val="00550204"/>
    <w:rsid w:val="0055276F"/>
    <w:rsid w:val="00553719"/>
    <w:rsid w:val="0055736E"/>
    <w:rsid w:val="0056374C"/>
    <w:rsid w:val="005651CE"/>
    <w:rsid w:val="0056599E"/>
    <w:rsid w:val="00572EA2"/>
    <w:rsid w:val="0057312C"/>
    <w:rsid w:val="00573E89"/>
    <w:rsid w:val="005743A8"/>
    <w:rsid w:val="00575AE9"/>
    <w:rsid w:val="005776ED"/>
    <w:rsid w:val="00581DA5"/>
    <w:rsid w:val="00582886"/>
    <w:rsid w:val="00582F7D"/>
    <w:rsid w:val="00584019"/>
    <w:rsid w:val="0058736D"/>
    <w:rsid w:val="00593E26"/>
    <w:rsid w:val="00596E95"/>
    <w:rsid w:val="005A177D"/>
    <w:rsid w:val="005A2EE8"/>
    <w:rsid w:val="005A67E5"/>
    <w:rsid w:val="005A6EC0"/>
    <w:rsid w:val="005A711A"/>
    <w:rsid w:val="005B0B39"/>
    <w:rsid w:val="005B24FE"/>
    <w:rsid w:val="005B4400"/>
    <w:rsid w:val="005B46AE"/>
    <w:rsid w:val="005B6D2B"/>
    <w:rsid w:val="005B7D50"/>
    <w:rsid w:val="005C029D"/>
    <w:rsid w:val="005C27F5"/>
    <w:rsid w:val="005C520F"/>
    <w:rsid w:val="005C5A66"/>
    <w:rsid w:val="005D0915"/>
    <w:rsid w:val="005D1EF8"/>
    <w:rsid w:val="005D5883"/>
    <w:rsid w:val="005D58E2"/>
    <w:rsid w:val="005D67F6"/>
    <w:rsid w:val="005D6A9B"/>
    <w:rsid w:val="005E05C0"/>
    <w:rsid w:val="005E2B42"/>
    <w:rsid w:val="005E2B48"/>
    <w:rsid w:val="005F0589"/>
    <w:rsid w:val="005F2EAB"/>
    <w:rsid w:val="005F32B4"/>
    <w:rsid w:val="005F4C7C"/>
    <w:rsid w:val="005F5DF5"/>
    <w:rsid w:val="005F6747"/>
    <w:rsid w:val="005F6E25"/>
    <w:rsid w:val="005F7085"/>
    <w:rsid w:val="005F7B8F"/>
    <w:rsid w:val="006013AA"/>
    <w:rsid w:val="00603CEF"/>
    <w:rsid w:val="0060557D"/>
    <w:rsid w:val="0060597C"/>
    <w:rsid w:val="00607710"/>
    <w:rsid w:val="00610379"/>
    <w:rsid w:val="00610DA1"/>
    <w:rsid w:val="00611AC5"/>
    <w:rsid w:val="00615861"/>
    <w:rsid w:val="00617DBE"/>
    <w:rsid w:val="00620CA0"/>
    <w:rsid w:val="00621CE2"/>
    <w:rsid w:val="00621EBC"/>
    <w:rsid w:val="006242E5"/>
    <w:rsid w:val="006305E4"/>
    <w:rsid w:val="00630759"/>
    <w:rsid w:val="00631B88"/>
    <w:rsid w:val="0063650D"/>
    <w:rsid w:val="00637540"/>
    <w:rsid w:val="00640385"/>
    <w:rsid w:val="00641F85"/>
    <w:rsid w:val="006429AC"/>
    <w:rsid w:val="00642AAB"/>
    <w:rsid w:val="00642C62"/>
    <w:rsid w:val="00655841"/>
    <w:rsid w:val="00656D47"/>
    <w:rsid w:val="006572F2"/>
    <w:rsid w:val="00661057"/>
    <w:rsid w:val="00661AB6"/>
    <w:rsid w:val="00662C6C"/>
    <w:rsid w:val="00663769"/>
    <w:rsid w:val="0066521B"/>
    <w:rsid w:val="006654AF"/>
    <w:rsid w:val="00667AAC"/>
    <w:rsid w:val="0067010E"/>
    <w:rsid w:val="0067032C"/>
    <w:rsid w:val="00670E39"/>
    <w:rsid w:val="00672529"/>
    <w:rsid w:val="00672577"/>
    <w:rsid w:val="00672E43"/>
    <w:rsid w:val="0067480F"/>
    <w:rsid w:val="00674BC8"/>
    <w:rsid w:val="0067528D"/>
    <w:rsid w:val="00675CBF"/>
    <w:rsid w:val="00680283"/>
    <w:rsid w:val="00680444"/>
    <w:rsid w:val="006813BF"/>
    <w:rsid w:val="00682BD2"/>
    <w:rsid w:val="00683FDA"/>
    <w:rsid w:val="00691E79"/>
    <w:rsid w:val="006929CB"/>
    <w:rsid w:val="00694260"/>
    <w:rsid w:val="0069689B"/>
    <w:rsid w:val="006A1689"/>
    <w:rsid w:val="006A21E5"/>
    <w:rsid w:val="006A3C3E"/>
    <w:rsid w:val="006A6DC3"/>
    <w:rsid w:val="006B07AE"/>
    <w:rsid w:val="006B0EC0"/>
    <w:rsid w:val="006B1092"/>
    <w:rsid w:val="006B3E56"/>
    <w:rsid w:val="006B4314"/>
    <w:rsid w:val="006B5109"/>
    <w:rsid w:val="006B653D"/>
    <w:rsid w:val="006B6DEE"/>
    <w:rsid w:val="006C0F83"/>
    <w:rsid w:val="006C3399"/>
    <w:rsid w:val="006C4A63"/>
    <w:rsid w:val="006C62C7"/>
    <w:rsid w:val="006C655C"/>
    <w:rsid w:val="006C6776"/>
    <w:rsid w:val="006C7135"/>
    <w:rsid w:val="006D37D0"/>
    <w:rsid w:val="006D7006"/>
    <w:rsid w:val="006E255B"/>
    <w:rsid w:val="006E6FB9"/>
    <w:rsid w:val="006F2E88"/>
    <w:rsid w:val="006F6509"/>
    <w:rsid w:val="007017C3"/>
    <w:rsid w:val="00701973"/>
    <w:rsid w:val="007032D1"/>
    <w:rsid w:val="00704E18"/>
    <w:rsid w:val="00706F8C"/>
    <w:rsid w:val="00706FAD"/>
    <w:rsid w:val="00707103"/>
    <w:rsid w:val="007116E9"/>
    <w:rsid w:val="00714EF5"/>
    <w:rsid w:val="00716A79"/>
    <w:rsid w:val="00720661"/>
    <w:rsid w:val="00720D1E"/>
    <w:rsid w:val="00721536"/>
    <w:rsid w:val="0072655E"/>
    <w:rsid w:val="0072689C"/>
    <w:rsid w:val="00726F32"/>
    <w:rsid w:val="0072729D"/>
    <w:rsid w:val="00740690"/>
    <w:rsid w:val="007419C4"/>
    <w:rsid w:val="00741CBE"/>
    <w:rsid w:val="00745A5B"/>
    <w:rsid w:val="00750C1D"/>
    <w:rsid w:val="00755343"/>
    <w:rsid w:val="007575F2"/>
    <w:rsid w:val="00757BFF"/>
    <w:rsid w:val="00757FAD"/>
    <w:rsid w:val="00763D7D"/>
    <w:rsid w:val="0076677E"/>
    <w:rsid w:val="007668BD"/>
    <w:rsid w:val="00766F4F"/>
    <w:rsid w:val="00773D2A"/>
    <w:rsid w:val="0078058A"/>
    <w:rsid w:val="00781F35"/>
    <w:rsid w:val="007823AA"/>
    <w:rsid w:val="00784361"/>
    <w:rsid w:val="00787E84"/>
    <w:rsid w:val="0079039A"/>
    <w:rsid w:val="007906DE"/>
    <w:rsid w:val="00790DCC"/>
    <w:rsid w:val="00795FC4"/>
    <w:rsid w:val="007A0EBA"/>
    <w:rsid w:val="007A1E47"/>
    <w:rsid w:val="007A2A54"/>
    <w:rsid w:val="007A2A5D"/>
    <w:rsid w:val="007A2F6E"/>
    <w:rsid w:val="007A728F"/>
    <w:rsid w:val="007B1FA0"/>
    <w:rsid w:val="007B4C68"/>
    <w:rsid w:val="007B4D35"/>
    <w:rsid w:val="007B4F50"/>
    <w:rsid w:val="007B60B6"/>
    <w:rsid w:val="007C0DD0"/>
    <w:rsid w:val="007C269B"/>
    <w:rsid w:val="007C2D93"/>
    <w:rsid w:val="007C42D3"/>
    <w:rsid w:val="007C77C1"/>
    <w:rsid w:val="007D00F9"/>
    <w:rsid w:val="007D11D6"/>
    <w:rsid w:val="007D2154"/>
    <w:rsid w:val="007D4293"/>
    <w:rsid w:val="007D46FB"/>
    <w:rsid w:val="007D50F3"/>
    <w:rsid w:val="007D6FEF"/>
    <w:rsid w:val="007E0DB3"/>
    <w:rsid w:val="007E1395"/>
    <w:rsid w:val="007E314D"/>
    <w:rsid w:val="007F0B98"/>
    <w:rsid w:val="007F0C85"/>
    <w:rsid w:val="007F3302"/>
    <w:rsid w:val="007F4E45"/>
    <w:rsid w:val="007F4FCF"/>
    <w:rsid w:val="007F5513"/>
    <w:rsid w:val="007F5BF1"/>
    <w:rsid w:val="007F735F"/>
    <w:rsid w:val="008010EF"/>
    <w:rsid w:val="008023BC"/>
    <w:rsid w:val="0080699D"/>
    <w:rsid w:val="008070D3"/>
    <w:rsid w:val="00807DE1"/>
    <w:rsid w:val="00811AF1"/>
    <w:rsid w:val="008142E2"/>
    <w:rsid w:val="00814EA7"/>
    <w:rsid w:val="0082221D"/>
    <w:rsid w:val="00825846"/>
    <w:rsid w:val="00826622"/>
    <w:rsid w:val="008302EB"/>
    <w:rsid w:val="00831439"/>
    <w:rsid w:val="00834471"/>
    <w:rsid w:val="00836970"/>
    <w:rsid w:val="00840123"/>
    <w:rsid w:val="00840A5C"/>
    <w:rsid w:val="008429CA"/>
    <w:rsid w:val="008439F4"/>
    <w:rsid w:val="00844250"/>
    <w:rsid w:val="00844ADA"/>
    <w:rsid w:val="00847C8D"/>
    <w:rsid w:val="0085055D"/>
    <w:rsid w:val="00853199"/>
    <w:rsid w:val="008626EE"/>
    <w:rsid w:val="00863572"/>
    <w:rsid w:val="0086487E"/>
    <w:rsid w:val="00865CC7"/>
    <w:rsid w:val="0087023A"/>
    <w:rsid w:val="00871EF2"/>
    <w:rsid w:val="00872377"/>
    <w:rsid w:val="00873013"/>
    <w:rsid w:val="008754A0"/>
    <w:rsid w:val="00875AA6"/>
    <w:rsid w:val="00876141"/>
    <w:rsid w:val="00876B63"/>
    <w:rsid w:val="0087765A"/>
    <w:rsid w:val="00881284"/>
    <w:rsid w:val="0088527D"/>
    <w:rsid w:val="00886132"/>
    <w:rsid w:val="00887BAA"/>
    <w:rsid w:val="00892372"/>
    <w:rsid w:val="00892BC7"/>
    <w:rsid w:val="008931BC"/>
    <w:rsid w:val="00893ECA"/>
    <w:rsid w:val="008962FC"/>
    <w:rsid w:val="00896409"/>
    <w:rsid w:val="008A0A02"/>
    <w:rsid w:val="008A10B3"/>
    <w:rsid w:val="008A2655"/>
    <w:rsid w:val="008A2C1F"/>
    <w:rsid w:val="008A50FB"/>
    <w:rsid w:val="008B0F0C"/>
    <w:rsid w:val="008B2AEC"/>
    <w:rsid w:val="008B5057"/>
    <w:rsid w:val="008B54D6"/>
    <w:rsid w:val="008B6F79"/>
    <w:rsid w:val="008C10F6"/>
    <w:rsid w:val="008C3BA4"/>
    <w:rsid w:val="008C5B54"/>
    <w:rsid w:val="008C5E1B"/>
    <w:rsid w:val="008C6E89"/>
    <w:rsid w:val="008D1400"/>
    <w:rsid w:val="008D2E21"/>
    <w:rsid w:val="008D2F81"/>
    <w:rsid w:val="008D306B"/>
    <w:rsid w:val="008D3EB4"/>
    <w:rsid w:val="008D57BE"/>
    <w:rsid w:val="008D66A9"/>
    <w:rsid w:val="008E160E"/>
    <w:rsid w:val="008E2939"/>
    <w:rsid w:val="008E3FA0"/>
    <w:rsid w:val="008F0A1B"/>
    <w:rsid w:val="008F2276"/>
    <w:rsid w:val="008F6FC0"/>
    <w:rsid w:val="0090227E"/>
    <w:rsid w:val="00905AB4"/>
    <w:rsid w:val="00907260"/>
    <w:rsid w:val="009101B2"/>
    <w:rsid w:val="00911451"/>
    <w:rsid w:val="0091340A"/>
    <w:rsid w:val="0091487F"/>
    <w:rsid w:val="009150B2"/>
    <w:rsid w:val="00915320"/>
    <w:rsid w:val="0091719E"/>
    <w:rsid w:val="0092084F"/>
    <w:rsid w:val="00927AB0"/>
    <w:rsid w:val="0093137F"/>
    <w:rsid w:val="00932C4F"/>
    <w:rsid w:val="00934603"/>
    <w:rsid w:val="00943353"/>
    <w:rsid w:val="00943C02"/>
    <w:rsid w:val="0095165A"/>
    <w:rsid w:val="009522B4"/>
    <w:rsid w:val="0095668D"/>
    <w:rsid w:val="00956F2E"/>
    <w:rsid w:val="00960BBE"/>
    <w:rsid w:val="00961AC2"/>
    <w:rsid w:val="00964B26"/>
    <w:rsid w:val="00966843"/>
    <w:rsid w:val="0097258F"/>
    <w:rsid w:val="00973D03"/>
    <w:rsid w:val="00975071"/>
    <w:rsid w:val="00975B9E"/>
    <w:rsid w:val="009831DA"/>
    <w:rsid w:val="00985B31"/>
    <w:rsid w:val="00986A8C"/>
    <w:rsid w:val="009903B6"/>
    <w:rsid w:val="009941F7"/>
    <w:rsid w:val="0099651D"/>
    <w:rsid w:val="00996588"/>
    <w:rsid w:val="00996627"/>
    <w:rsid w:val="009A05AB"/>
    <w:rsid w:val="009A3AE8"/>
    <w:rsid w:val="009A3C58"/>
    <w:rsid w:val="009A4988"/>
    <w:rsid w:val="009A53EF"/>
    <w:rsid w:val="009A7A01"/>
    <w:rsid w:val="009B2430"/>
    <w:rsid w:val="009B25C3"/>
    <w:rsid w:val="009B2B02"/>
    <w:rsid w:val="009B2E53"/>
    <w:rsid w:val="009B31C4"/>
    <w:rsid w:val="009B32F7"/>
    <w:rsid w:val="009B4109"/>
    <w:rsid w:val="009B6BDD"/>
    <w:rsid w:val="009C10DF"/>
    <w:rsid w:val="009C41CD"/>
    <w:rsid w:val="009C49E8"/>
    <w:rsid w:val="009D1681"/>
    <w:rsid w:val="009D1A3E"/>
    <w:rsid w:val="009D2041"/>
    <w:rsid w:val="009D2B26"/>
    <w:rsid w:val="009D5E3E"/>
    <w:rsid w:val="009D65B9"/>
    <w:rsid w:val="009D6D1B"/>
    <w:rsid w:val="009D7B57"/>
    <w:rsid w:val="009D7CDE"/>
    <w:rsid w:val="009E19FD"/>
    <w:rsid w:val="009E1DD3"/>
    <w:rsid w:val="009E4283"/>
    <w:rsid w:val="009E68A4"/>
    <w:rsid w:val="009E69E5"/>
    <w:rsid w:val="009E69FA"/>
    <w:rsid w:val="009E79E0"/>
    <w:rsid w:val="009E7E8D"/>
    <w:rsid w:val="009F148A"/>
    <w:rsid w:val="009F2E0D"/>
    <w:rsid w:val="009F4811"/>
    <w:rsid w:val="00A03062"/>
    <w:rsid w:val="00A07AA1"/>
    <w:rsid w:val="00A07EE6"/>
    <w:rsid w:val="00A132CC"/>
    <w:rsid w:val="00A15330"/>
    <w:rsid w:val="00A1544A"/>
    <w:rsid w:val="00A1552C"/>
    <w:rsid w:val="00A15A17"/>
    <w:rsid w:val="00A15B92"/>
    <w:rsid w:val="00A228D5"/>
    <w:rsid w:val="00A22F59"/>
    <w:rsid w:val="00A31F02"/>
    <w:rsid w:val="00A35D85"/>
    <w:rsid w:val="00A40829"/>
    <w:rsid w:val="00A40EE7"/>
    <w:rsid w:val="00A4102A"/>
    <w:rsid w:val="00A4494A"/>
    <w:rsid w:val="00A45CEB"/>
    <w:rsid w:val="00A50001"/>
    <w:rsid w:val="00A54C96"/>
    <w:rsid w:val="00A55C07"/>
    <w:rsid w:val="00A5747E"/>
    <w:rsid w:val="00A63806"/>
    <w:rsid w:val="00A655E9"/>
    <w:rsid w:val="00A65D7A"/>
    <w:rsid w:val="00A677FD"/>
    <w:rsid w:val="00A74A60"/>
    <w:rsid w:val="00A75FD0"/>
    <w:rsid w:val="00A8067A"/>
    <w:rsid w:val="00A80E50"/>
    <w:rsid w:val="00A826FA"/>
    <w:rsid w:val="00A835CA"/>
    <w:rsid w:val="00A83A11"/>
    <w:rsid w:val="00A846F5"/>
    <w:rsid w:val="00A849A3"/>
    <w:rsid w:val="00A86E31"/>
    <w:rsid w:val="00A90EB3"/>
    <w:rsid w:val="00A91E31"/>
    <w:rsid w:val="00A94A28"/>
    <w:rsid w:val="00A95860"/>
    <w:rsid w:val="00A96891"/>
    <w:rsid w:val="00AA0942"/>
    <w:rsid w:val="00AA26F4"/>
    <w:rsid w:val="00AA70E8"/>
    <w:rsid w:val="00AB2589"/>
    <w:rsid w:val="00AB4ECE"/>
    <w:rsid w:val="00AB5A5C"/>
    <w:rsid w:val="00AC1267"/>
    <w:rsid w:val="00AC5BD7"/>
    <w:rsid w:val="00AC764C"/>
    <w:rsid w:val="00AD4E04"/>
    <w:rsid w:val="00AD59DC"/>
    <w:rsid w:val="00AD78F9"/>
    <w:rsid w:val="00AE1163"/>
    <w:rsid w:val="00AE249E"/>
    <w:rsid w:val="00AE2997"/>
    <w:rsid w:val="00AE32E0"/>
    <w:rsid w:val="00AE4043"/>
    <w:rsid w:val="00AE5459"/>
    <w:rsid w:val="00AF2ED8"/>
    <w:rsid w:val="00AF5BE4"/>
    <w:rsid w:val="00AF5F47"/>
    <w:rsid w:val="00AF5F7A"/>
    <w:rsid w:val="00B07A6A"/>
    <w:rsid w:val="00B10055"/>
    <w:rsid w:val="00B111FC"/>
    <w:rsid w:val="00B11731"/>
    <w:rsid w:val="00B1519E"/>
    <w:rsid w:val="00B16357"/>
    <w:rsid w:val="00B20113"/>
    <w:rsid w:val="00B212CB"/>
    <w:rsid w:val="00B2275F"/>
    <w:rsid w:val="00B2279F"/>
    <w:rsid w:val="00B22933"/>
    <w:rsid w:val="00B24A6C"/>
    <w:rsid w:val="00B24ED1"/>
    <w:rsid w:val="00B261F8"/>
    <w:rsid w:val="00B31D25"/>
    <w:rsid w:val="00B32470"/>
    <w:rsid w:val="00B3304D"/>
    <w:rsid w:val="00B37237"/>
    <w:rsid w:val="00B43B66"/>
    <w:rsid w:val="00B46D24"/>
    <w:rsid w:val="00B46E7A"/>
    <w:rsid w:val="00B4756C"/>
    <w:rsid w:val="00B4794E"/>
    <w:rsid w:val="00B479C7"/>
    <w:rsid w:val="00B53333"/>
    <w:rsid w:val="00B53619"/>
    <w:rsid w:val="00B56AD6"/>
    <w:rsid w:val="00B61E3A"/>
    <w:rsid w:val="00B65132"/>
    <w:rsid w:val="00B65229"/>
    <w:rsid w:val="00B65A82"/>
    <w:rsid w:val="00B65D53"/>
    <w:rsid w:val="00B670D5"/>
    <w:rsid w:val="00B7104A"/>
    <w:rsid w:val="00B752C5"/>
    <w:rsid w:val="00B76930"/>
    <w:rsid w:val="00B774E5"/>
    <w:rsid w:val="00B817BD"/>
    <w:rsid w:val="00B81895"/>
    <w:rsid w:val="00B84729"/>
    <w:rsid w:val="00B879B2"/>
    <w:rsid w:val="00B9479E"/>
    <w:rsid w:val="00B94E90"/>
    <w:rsid w:val="00B95B85"/>
    <w:rsid w:val="00B96035"/>
    <w:rsid w:val="00B969C5"/>
    <w:rsid w:val="00BA0EDB"/>
    <w:rsid w:val="00BA2E88"/>
    <w:rsid w:val="00BA2F3E"/>
    <w:rsid w:val="00BA33E9"/>
    <w:rsid w:val="00BA45BB"/>
    <w:rsid w:val="00BB32FD"/>
    <w:rsid w:val="00BB7125"/>
    <w:rsid w:val="00BC0394"/>
    <w:rsid w:val="00BC0A56"/>
    <w:rsid w:val="00BC327F"/>
    <w:rsid w:val="00BC56BF"/>
    <w:rsid w:val="00BC6BAF"/>
    <w:rsid w:val="00BC7EAE"/>
    <w:rsid w:val="00BD3CB1"/>
    <w:rsid w:val="00BE1402"/>
    <w:rsid w:val="00BE1B0B"/>
    <w:rsid w:val="00BE230C"/>
    <w:rsid w:val="00BE2E20"/>
    <w:rsid w:val="00BE4A54"/>
    <w:rsid w:val="00BF12C0"/>
    <w:rsid w:val="00BF2A28"/>
    <w:rsid w:val="00BF2D40"/>
    <w:rsid w:val="00BF48DB"/>
    <w:rsid w:val="00BF5A30"/>
    <w:rsid w:val="00BF7113"/>
    <w:rsid w:val="00BF7450"/>
    <w:rsid w:val="00BF7ED9"/>
    <w:rsid w:val="00C01B20"/>
    <w:rsid w:val="00C03139"/>
    <w:rsid w:val="00C102AF"/>
    <w:rsid w:val="00C102E3"/>
    <w:rsid w:val="00C11C50"/>
    <w:rsid w:val="00C134CE"/>
    <w:rsid w:val="00C13C2A"/>
    <w:rsid w:val="00C178B6"/>
    <w:rsid w:val="00C243A3"/>
    <w:rsid w:val="00C254FF"/>
    <w:rsid w:val="00C30768"/>
    <w:rsid w:val="00C3368B"/>
    <w:rsid w:val="00C3402B"/>
    <w:rsid w:val="00C36558"/>
    <w:rsid w:val="00C40AF2"/>
    <w:rsid w:val="00C4141F"/>
    <w:rsid w:val="00C44001"/>
    <w:rsid w:val="00C447B8"/>
    <w:rsid w:val="00C46E83"/>
    <w:rsid w:val="00C4737B"/>
    <w:rsid w:val="00C47783"/>
    <w:rsid w:val="00C504CC"/>
    <w:rsid w:val="00C514C0"/>
    <w:rsid w:val="00C51C49"/>
    <w:rsid w:val="00C55481"/>
    <w:rsid w:val="00C61862"/>
    <w:rsid w:val="00C61880"/>
    <w:rsid w:val="00C7001F"/>
    <w:rsid w:val="00C7085C"/>
    <w:rsid w:val="00C711EE"/>
    <w:rsid w:val="00C74E2B"/>
    <w:rsid w:val="00C753E4"/>
    <w:rsid w:val="00C7570D"/>
    <w:rsid w:val="00C762F3"/>
    <w:rsid w:val="00C7673B"/>
    <w:rsid w:val="00C76759"/>
    <w:rsid w:val="00C77E03"/>
    <w:rsid w:val="00C82895"/>
    <w:rsid w:val="00C83EC5"/>
    <w:rsid w:val="00C85133"/>
    <w:rsid w:val="00C977A2"/>
    <w:rsid w:val="00CA2D5A"/>
    <w:rsid w:val="00CA5DE0"/>
    <w:rsid w:val="00CB15BD"/>
    <w:rsid w:val="00CB3D7E"/>
    <w:rsid w:val="00CC4C0D"/>
    <w:rsid w:val="00CC6178"/>
    <w:rsid w:val="00CC7124"/>
    <w:rsid w:val="00CC7C45"/>
    <w:rsid w:val="00CD2AF3"/>
    <w:rsid w:val="00CD3119"/>
    <w:rsid w:val="00CD3884"/>
    <w:rsid w:val="00CD56E8"/>
    <w:rsid w:val="00CD614C"/>
    <w:rsid w:val="00CD65BF"/>
    <w:rsid w:val="00CD72A9"/>
    <w:rsid w:val="00CD74E8"/>
    <w:rsid w:val="00CD7A36"/>
    <w:rsid w:val="00CD7AC7"/>
    <w:rsid w:val="00CE179B"/>
    <w:rsid w:val="00CE38DA"/>
    <w:rsid w:val="00CE3ABE"/>
    <w:rsid w:val="00CE441B"/>
    <w:rsid w:val="00CE476B"/>
    <w:rsid w:val="00CE4A2C"/>
    <w:rsid w:val="00CE6596"/>
    <w:rsid w:val="00CF0661"/>
    <w:rsid w:val="00CF0997"/>
    <w:rsid w:val="00CF5027"/>
    <w:rsid w:val="00CF5081"/>
    <w:rsid w:val="00CF5BA8"/>
    <w:rsid w:val="00D04628"/>
    <w:rsid w:val="00D061FB"/>
    <w:rsid w:val="00D06664"/>
    <w:rsid w:val="00D06847"/>
    <w:rsid w:val="00D12639"/>
    <w:rsid w:val="00D12C98"/>
    <w:rsid w:val="00D15049"/>
    <w:rsid w:val="00D2239C"/>
    <w:rsid w:val="00D22646"/>
    <w:rsid w:val="00D228A0"/>
    <w:rsid w:val="00D235AF"/>
    <w:rsid w:val="00D2542E"/>
    <w:rsid w:val="00D30FBF"/>
    <w:rsid w:val="00D37E39"/>
    <w:rsid w:val="00D46A0C"/>
    <w:rsid w:val="00D47354"/>
    <w:rsid w:val="00D52875"/>
    <w:rsid w:val="00D52B93"/>
    <w:rsid w:val="00D542EA"/>
    <w:rsid w:val="00D54647"/>
    <w:rsid w:val="00D605AE"/>
    <w:rsid w:val="00D64286"/>
    <w:rsid w:val="00D6616F"/>
    <w:rsid w:val="00D67FA4"/>
    <w:rsid w:val="00D71FEB"/>
    <w:rsid w:val="00D731B1"/>
    <w:rsid w:val="00D8002C"/>
    <w:rsid w:val="00D802C7"/>
    <w:rsid w:val="00D87B29"/>
    <w:rsid w:val="00D90981"/>
    <w:rsid w:val="00D92CD9"/>
    <w:rsid w:val="00D93033"/>
    <w:rsid w:val="00D93440"/>
    <w:rsid w:val="00D936D3"/>
    <w:rsid w:val="00D9414D"/>
    <w:rsid w:val="00D97B36"/>
    <w:rsid w:val="00DA4999"/>
    <w:rsid w:val="00DB1857"/>
    <w:rsid w:val="00DB5307"/>
    <w:rsid w:val="00DD331B"/>
    <w:rsid w:val="00DD5AC6"/>
    <w:rsid w:val="00DD5B78"/>
    <w:rsid w:val="00DD6DB9"/>
    <w:rsid w:val="00DE0F6F"/>
    <w:rsid w:val="00DE10E2"/>
    <w:rsid w:val="00DE4076"/>
    <w:rsid w:val="00DE4109"/>
    <w:rsid w:val="00DE541D"/>
    <w:rsid w:val="00DE5C35"/>
    <w:rsid w:val="00DF0D45"/>
    <w:rsid w:val="00DF51AA"/>
    <w:rsid w:val="00DF5AC2"/>
    <w:rsid w:val="00DF5C45"/>
    <w:rsid w:val="00DF6BDA"/>
    <w:rsid w:val="00DF7162"/>
    <w:rsid w:val="00E0227A"/>
    <w:rsid w:val="00E0266F"/>
    <w:rsid w:val="00E0742A"/>
    <w:rsid w:val="00E07A81"/>
    <w:rsid w:val="00E138C4"/>
    <w:rsid w:val="00E163C2"/>
    <w:rsid w:val="00E1655B"/>
    <w:rsid w:val="00E24A0D"/>
    <w:rsid w:val="00E2797D"/>
    <w:rsid w:val="00E411BA"/>
    <w:rsid w:val="00E430AC"/>
    <w:rsid w:val="00E43628"/>
    <w:rsid w:val="00E43D87"/>
    <w:rsid w:val="00E45792"/>
    <w:rsid w:val="00E479F0"/>
    <w:rsid w:val="00E5096D"/>
    <w:rsid w:val="00E52487"/>
    <w:rsid w:val="00E55026"/>
    <w:rsid w:val="00E56241"/>
    <w:rsid w:val="00E6061C"/>
    <w:rsid w:val="00E626E8"/>
    <w:rsid w:val="00E635CF"/>
    <w:rsid w:val="00E646AC"/>
    <w:rsid w:val="00E65391"/>
    <w:rsid w:val="00E66667"/>
    <w:rsid w:val="00E71159"/>
    <w:rsid w:val="00E73366"/>
    <w:rsid w:val="00E74BE7"/>
    <w:rsid w:val="00E77B28"/>
    <w:rsid w:val="00E8220F"/>
    <w:rsid w:val="00E827C0"/>
    <w:rsid w:val="00E84EBB"/>
    <w:rsid w:val="00E851FC"/>
    <w:rsid w:val="00E868BF"/>
    <w:rsid w:val="00E8708D"/>
    <w:rsid w:val="00E90B16"/>
    <w:rsid w:val="00E94701"/>
    <w:rsid w:val="00E960D1"/>
    <w:rsid w:val="00E97D56"/>
    <w:rsid w:val="00EA146C"/>
    <w:rsid w:val="00EA1DA6"/>
    <w:rsid w:val="00EA23B7"/>
    <w:rsid w:val="00EA3F9E"/>
    <w:rsid w:val="00EA704D"/>
    <w:rsid w:val="00EA765D"/>
    <w:rsid w:val="00EA7F5E"/>
    <w:rsid w:val="00EB02EF"/>
    <w:rsid w:val="00EB0733"/>
    <w:rsid w:val="00EB0D87"/>
    <w:rsid w:val="00EB1394"/>
    <w:rsid w:val="00EB2C8E"/>
    <w:rsid w:val="00EB6BB3"/>
    <w:rsid w:val="00EC2A71"/>
    <w:rsid w:val="00EC35CE"/>
    <w:rsid w:val="00EC3784"/>
    <w:rsid w:val="00EC664C"/>
    <w:rsid w:val="00ED13D4"/>
    <w:rsid w:val="00ED15A2"/>
    <w:rsid w:val="00ED31FB"/>
    <w:rsid w:val="00ED43B6"/>
    <w:rsid w:val="00ED4928"/>
    <w:rsid w:val="00ED67B4"/>
    <w:rsid w:val="00ED6DE0"/>
    <w:rsid w:val="00ED6E90"/>
    <w:rsid w:val="00ED7444"/>
    <w:rsid w:val="00ED7CF9"/>
    <w:rsid w:val="00EE103A"/>
    <w:rsid w:val="00EE22BB"/>
    <w:rsid w:val="00EE323E"/>
    <w:rsid w:val="00EE3AFB"/>
    <w:rsid w:val="00EE7225"/>
    <w:rsid w:val="00EF2189"/>
    <w:rsid w:val="00EF5C95"/>
    <w:rsid w:val="00EF69E0"/>
    <w:rsid w:val="00F025DF"/>
    <w:rsid w:val="00F06FF7"/>
    <w:rsid w:val="00F10B90"/>
    <w:rsid w:val="00F10FC3"/>
    <w:rsid w:val="00F11CA0"/>
    <w:rsid w:val="00F12922"/>
    <w:rsid w:val="00F148E7"/>
    <w:rsid w:val="00F16065"/>
    <w:rsid w:val="00F17B3F"/>
    <w:rsid w:val="00F20FBE"/>
    <w:rsid w:val="00F2151A"/>
    <w:rsid w:val="00F21555"/>
    <w:rsid w:val="00F21D38"/>
    <w:rsid w:val="00F22782"/>
    <w:rsid w:val="00F26970"/>
    <w:rsid w:val="00F273F2"/>
    <w:rsid w:val="00F27E77"/>
    <w:rsid w:val="00F31E97"/>
    <w:rsid w:val="00F3497E"/>
    <w:rsid w:val="00F34E87"/>
    <w:rsid w:val="00F37F70"/>
    <w:rsid w:val="00F41422"/>
    <w:rsid w:val="00F417FB"/>
    <w:rsid w:val="00F43F8A"/>
    <w:rsid w:val="00F4401E"/>
    <w:rsid w:val="00F446A4"/>
    <w:rsid w:val="00F454AB"/>
    <w:rsid w:val="00F46D25"/>
    <w:rsid w:val="00F5010B"/>
    <w:rsid w:val="00F51F08"/>
    <w:rsid w:val="00F545F0"/>
    <w:rsid w:val="00F549DC"/>
    <w:rsid w:val="00F54FE8"/>
    <w:rsid w:val="00F615E1"/>
    <w:rsid w:val="00F6164C"/>
    <w:rsid w:val="00F61767"/>
    <w:rsid w:val="00F6428C"/>
    <w:rsid w:val="00F66745"/>
    <w:rsid w:val="00F70B56"/>
    <w:rsid w:val="00F73911"/>
    <w:rsid w:val="00F748B4"/>
    <w:rsid w:val="00F75685"/>
    <w:rsid w:val="00F7782A"/>
    <w:rsid w:val="00F77846"/>
    <w:rsid w:val="00F7792A"/>
    <w:rsid w:val="00F77C9D"/>
    <w:rsid w:val="00F815EA"/>
    <w:rsid w:val="00F81753"/>
    <w:rsid w:val="00F92221"/>
    <w:rsid w:val="00F92830"/>
    <w:rsid w:val="00F934F9"/>
    <w:rsid w:val="00F9482E"/>
    <w:rsid w:val="00F96EEF"/>
    <w:rsid w:val="00FA099C"/>
    <w:rsid w:val="00FB1E32"/>
    <w:rsid w:val="00FB40AC"/>
    <w:rsid w:val="00FB6108"/>
    <w:rsid w:val="00FB7D7E"/>
    <w:rsid w:val="00FC1E9C"/>
    <w:rsid w:val="00FC217E"/>
    <w:rsid w:val="00FC2F75"/>
    <w:rsid w:val="00FC556D"/>
    <w:rsid w:val="00FC5DBA"/>
    <w:rsid w:val="00FC6863"/>
    <w:rsid w:val="00FD01DD"/>
    <w:rsid w:val="00FD0501"/>
    <w:rsid w:val="00FD124F"/>
    <w:rsid w:val="00FD148C"/>
    <w:rsid w:val="00FD14EB"/>
    <w:rsid w:val="00FD1740"/>
    <w:rsid w:val="00FD2306"/>
    <w:rsid w:val="00FD26E2"/>
    <w:rsid w:val="00FD417B"/>
    <w:rsid w:val="00FD75B6"/>
    <w:rsid w:val="00FE1072"/>
    <w:rsid w:val="00FE22B7"/>
    <w:rsid w:val="00FE42BD"/>
    <w:rsid w:val="00FE4B8F"/>
    <w:rsid w:val="00FE7E15"/>
    <w:rsid w:val="00FF359F"/>
    <w:rsid w:val="00FF396A"/>
    <w:rsid w:val="00FF5F81"/>
    <w:rsid w:val="00FF6206"/>
    <w:rsid w:val="00FF7454"/>
    <w:rsid w:val="00FF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116959C-3A1C-42F8-A497-C0D0C3ADE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084F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Web"/>
    <w:next w:val="Normalny"/>
    <w:link w:val="Nagwek1Znak"/>
    <w:uiPriority w:val="99"/>
    <w:qFormat/>
    <w:rsid w:val="00FE7E15"/>
    <w:pPr>
      <w:pBdr>
        <w:top w:val="single" w:sz="4" w:space="1" w:color="000000"/>
        <w:left w:val="single" w:sz="4" w:space="4" w:color="000000"/>
        <w:bottom w:val="single" w:sz="4" w:space="0" w:color="000000"/>
        <w:right w:val="single" w:sz="4" w:space="4" w:color="000000"/>
      </w:pBdr>
      <w:shd w:val="clear" w:color="auto" w:fill="A6A6A6"/>
      <w:spacing w:before="120" w:after="120"/>
      <w:ind w:right="142"/>
      <w:jc w:val="center"/>
      <w:outlineLvl w:val="0"/>
    </w:pPr>
    <w:rPr>
      <w:rFonts w:ascii="Calibri" w:eastAsia="Calibri" w:hAnsi="Calibri" w:cs="Calibri"/>
      <w:b/>
      <w:bCs/>
    </w:rPr>
  </w:style>
  <w:style w:type="paragraph" w:styleId="Nagwek2">
    <w:name w:val="heading 2"/>
    <w:basedOn w:val="Akapitzlist"/>
    <w:next w:val="Normalny"/>
    <w:link w:val="Nagwek2Znak"/>
    <w:uiPriority w:val="99"/>
    <w:qFormat/>
    <w:rsid w:val="00342926"/>
    <w:pPr>
      <w:numPr>
        <w:numId w:val="1"/>
      </w:numPr>
      <w:spacing w:before="120" w:after="120" w:line="240" w:lineRule="auto"/>
      <w:contextualSpacing w:val="0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67FA4"/>
    <w:pPr>
      <w:spacing w:before="120" w:after="120" w:line="240" w:lineRule="auto"/>
      <w:jc w:val="right"/>
      <w:outlineLvl w:val="2"/>
    </w:pPr>
    <w:rPr>
      <w:rFonts w:cs="Times New Roman"/>
      <w:b/>
      <w:bCs/>
      <w:smallCaps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672577"/>
    <w:pPr>
      <w:keepNext/>
      <w:keepLines/>
      <w:spacing w:before="200" w:after="0"/>
      <w:outlineLvl w:val="3"/>
    </w:pPr>
    <w:rPr>
      <w:rFonts w:ascii="Cambria" w:hAnsi="Cambria" w:cs="Times New Roman"/>
      <w:b/>
      <w:bCs/>
      <w:i/>
      <w:iCs/>
      <w:color w:val="4F81BD"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672577"/>
    <w:pPr>
      <w:keepNext/>
      <w:keepLines/>
      <w:spacing w:before="200" w:after="0"/>
      <w:outlineLvl w:val="5"/>
    </w:pPr>
    <w:rPr>
      <w:rFonts w:ascii="Cambria" w:hAnsi="Cambria" w:cs="Times New Roman"/>
      <w:i/>
      <w:iCs/>
      <w:color w:val="243F60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FE7E15"/>
    <w:rPr>
      <w:rFonts w:ascii="Calibri" w:hAnsi="Calibri" w:cs="Calibri"/>
      <w:b/>
      <w:bCs/>
      <w:sz w:val="24"/>
      <w:szCs w:val="24"/>
      <w:shd w:val="clear" w:color="auto" w:fill="A6A6A6"/>
      <w:lang w:eastAsia="ar-SA" w:bidi="ar-SA"/>
    </w:rPr>
  </w:style>
  <w:style w:type="character" w:customStyle="1" w:styleId="Nagwek2Znak">
    <w:name w:val="Nagłówek 2 Znak"/>
    <w:link w:val="Nagwek2"/>
    <w:uiPriority w:val="99"/>
    <w:locked/>
    <w:rsid w:val="00342926"/>
    <w:rPr>
      <w:b/>
      <w:bCs/>
      <w:sz w:val="24"/>
      <w:szCs w:val="24"/>
      <w:lang w:eastAsia="en-US"/>
    </w:rPr>
  </w:style>
  <w:style w:type="character" w:customStyle="1" w:styleId="Nagwek3Znak">
    <w:name w:val="Nagłówek 3 Znak"/>
    <w:link w:val="Nagwek3"/>
    <w:uiPriority w:val="99"/>
    <w:locked/>
    <w:rsid w:val="00D67FA4"/>
    <w:rPr>
      <w:rFonts w:ascii="Calibri" w:hAnsi="Calibri" w:cs="Calibri"/>
      <w:b/>
      <w:bCs/>
      <w:smallCaps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locked/>
    <w:rsid w:val="00672577"/>
    <w:rPr>
      <w:rFonts w:ascii="Cambria" w:hAnsi="Cambria" w:cs="Cambria"/>
      <w:b/>
      <w:bCs/>
      <w:i/>
      <w:iCs/>
      <w:color w:val="4F81BD"/>
    </w:rPr>
  </w:style>
  <w:style w:type="character" w:customStyle="1" w:styleId="Nagwek6Znak">
    <w:name w:val="Nagłówek 6 Znak"/>
    <w:link w:val="Nagwek6"/>
    <w:uiPriority w:val="99"/>
    <w:semiHidden/>
    <w:locked/>
    <w:rsid w:val="00672577"/>
    <w:rPr>
      <w:rFonts w:ascii="Cambria" w:hAnsi="Cambria" w:cs="Cambria"/>
      <w:i/>
      <w:iCs/>
      <w:color w:val="243F60"/>
    </w:rPr>
  </w:style>
  <w:style w:type="paragraph" w:styleId="Tekstdymka">
    <w:name w:val="Balloon Text"/>
    <w:basedOn w:val="Normalny"/>
    <w:link w:val="TekstdymkaZnak"/>
    <w:uiPriority w:val="99"/>
    <w:semiHidden/>
    <w:rsid w:val="00961AC2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61AC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961AC2"/>
    <w:pPr>
      <w:ind w:left="720"/>
      <w:contextualSpacing/>
    </w:pPr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961A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rsid w:val="00961AC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NagwekZnak">
    <w:name w:val="Nagłówek Znak"/>
    <w:link w:val="Nagwek"/>
    <w:uiPriority w:val="99"/>
    <w:locked/>
    <w:rsid w:val="00961AC2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rsid w:val="00961AC2"/>
    <w:pPr>
      <w:tabs>
        <w:tab w:val="center" w:pos="4536"/>
        <w:tab w:val="right" w:pos="9072"/>
      </w:tabs>
      <w:spacing w:after="0" w:line="240" w:lineRule="auto"/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961AC2"/>
    <w:rPr>
      <w:rFonts w:ascii="Calibri" w:hAnsi="Calibri" w:cs="Calibri"/>
    </w:rPr>
  </w:style>
  <w:style w:type="paragraph" w:styleId="Nagwekspisutreci">
    <w:name w:val="TOC Heading"/>
    <w:basedOn w:val="Nagwek1"/>
    <w:next w:val="Normalny"/>
    <w:uiPriority w:val="39"/>
    <w:qFormat/>
    <w:rsid w:val="00961AC2"/>
    <w:pPr>
      <w:outlineLvl w:val="9"/>
    </w:pPr>
    <w:rPr>
      <w:lang w:eastAsia="pl-PL"/>
    </w:rPr>
  </w:style>
  <w:style w:type="paragraph" w:customStyle="1" w:styleId="ListParagraph1">
    <w:name w:val="List Paragraph1"/>
    <w:basedOn w:val="Normalny"/>
    <w:link w:val="ListParagraphChar"/>
    <w:uiPriority w:val="99"/>
    <w:rsid w:val="00961AC2"/>
    <w:pPr>
      <w:suppressAutoHyphens/>
      <w:spacing w:after="0" w:line="240" w:lineRule="auto"/>
      <w:ind w:left="720"/>
    </w:pPr>
    <w:rPr>
      <w:rFonts w:ascii="Times New Roman" w:hAnsi="Times New Roman" w:cs="Times New Roman"/>
      <w:sz w:val="24"/>
      <w:szCs w:val="20"/>
      <w:lang w:eastAsia="ar-SA"/>
    </w:rPr>
  </w:style>
  <w:style w:type="paragraph" w:customStyle="1" w:styleId="Nag2">
    <w:name w:val="Nag2"/>
    <w:basedOn w:val="Normalny"/>
    <w:uiPriority w:val="99"/>
    <w:rsid w:val="00961AC2"/>
    <w:pPr>
      <w:widowControl w:val="0"/>
      <w:shd w:val="clear" w:color="auto" w:fill="FFFFFF"/>
      <w:suppressAutoHyphens/>
      <w:autoSpaceDE w:val="0"/>
      <w:spacing w:before="538" w:after="0" w:line="360" w:lineRule="auto"/>
      <w:ind w:left="14"/>
    </w:pPr>
    <w:rPr>
      <w:rFonts w:ascii="Arial" w:eastAsia="Times New Roman" w:hAnsi="Arial" w:cs="Arial"/>
      <w:b/>
      <w:bCs/>
      <w:color w:val="000000"/>
      <w:sz w:val="20"/>
      <w:szCs w:val="20"/>
      <w:lang w:eastAsia="ar-SA"/>
    </w:rPr>
  </w:style>
  <w:style w:type="character" w:customStyle="1" w:styleId="akapitustep2">
    <w:name w:val="akapitustep2"/>
    <w:uiPriority w:val="99"/>
    <w:rsid w:val="00961AC2"/>
    <w:rPr>
      <w:rFonts w:ascii="Times New Roman" w:hAnsi="Times New Roman"/>
    </w:rPr>
  </w:style>
  <w:style w:type="paragraph" w:styleId="Tekstpodstawowy">
    <w:name w:val="Body Text"/>
    <w:basedOn w:val="Normalny"/>
    <w:link w:val="TekstpodstawowyZnak"/>
    <w:uiPriority w:val="99"/>
    <w:rsid w:val="00961AC2"/>
    <w:pPr>
      <w:spacing w:after="120" w:line="24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961AC2"/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61AC2"/>
    <w:pPr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961AC2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Zwykytekst1">
    <w:name w:val="Zwykły tekst1"/>
    <w:basedOn w:val="Normalny"/>
    <w:rsid w:val="00961AC2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Znakiprzypiswdolnych">
    <w:name w:val="Znaki przypisów dolnych"/>
    <w:uiPriority w:val="99"/>
    <w:rsid w:val="00961AC2"/>
    <w:rPr>
      <w:vertAlign w:val="superscript"/>
    </w:rPr>
  </w:style>
  <w:style w:type="character" w:styleId="Hipercze">
    <w:name w:val="Hyperlink"/>
    <w:uiPriority w:val="99"/>
    <w:rsid w:val="00961AC2"/>
    <w:rPr>
      <w:rFonts w:cs="Times New Roman"/>
      <w:color w:val="0000FF"/>
      <w:u w:val="single"/>
    </w:rPr>
  </w:style>
  <w:style w:type="paragraph" w:styleId="Spistreci3">
    <w:name w:val="toc 3"/>
    <w:basedOn w:val="Normalny"/>
    <w:next w:val="Normalny"/>
    <w:autoRedefine/>
    <w:uiPriority w:val="39"/>
    <w:rsid w:val="00961AC2"/>
    <w:pPr>
      <w:spacing w:after="0"/>
      <w:ind w:left="440"/>
    </w:pPr>
    <w:rPr>
      <w:sz w:val="20"/>
      <w:szCs w:val="20"/>
    </w:rPr>
  </w:style>
  <w:style w:type="paragraph" w:styleId="Spistreci1">
    <w:name w:val="toc 1"/>
    <w:basedOn w:val="Normalny"/>
    <w:next w:val="Normalny"/>
    <w:autoRedefine/>
    <w:uiPriority w:val="39"/>
    <w:rsid w:val="003D2A2E"/>
    <w:pPr>
      <w:tabs>
        <w:tab w:val="right" w:leader="dot" w:pos="8647"/>
      </w:tabs>
      <w:spacing w:before="120" w:after="0" w:line="240" w:lineRule="auto"/>
      <w:ind w:right="425"/>
    </w:pPr>
    <w:rPr>
      <w:b/>
      <w:bCs/>
      <w:smallCaps/>
      <w:noProof/>
      <w:sz w:val="24"/>
      <w:szCs w:val="24"/>
    </w:rPr>
  </w:style>
  <w:style w:type="paragraph" w:styleId="Spistreci2">
    <w:name w:val="toc 2"/>
    <w:basedOn w:val="Normalny"/>
    <w:next w:val="Normalny"/>
    <w:autoRedefine/>
    <w:uiPriority w:val="39"/>
    <w:rsid w:val="003D2A2E"/>
    <w:pPr>
      <w:tabs>
        <w:tab w:val="left" w:pos="709"/>
        <w:tab w:val="right" w:leader="dot" w:pos="8647"/>
      </w:tabs>
      <w:spacing w:before="120" w:after="0" w:line="240" w:lineRule="auto"/>
      <w:ind w:right="425"/>
    </w:pPr>
    <w:rPr>
      <w:b/>
      <w:bCs/>
    </w:rPr>
  </w:style>
  <w:style w:type="paragraph" w:styleId="Bezodstpw">
    <w:name w:val="No Spacing"/>
    <w:uiPriority w:val="99"/>
    <w:qFormat/>
    <w:rsid w:val="00961AC2"/>
    <w:rPr>
      <w:rFonts w:cs="Calibri"/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rsid w:val="00961A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61AC2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61AC2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61A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61AC2"/>
    <w:rPr>
      <w:rFonts w:ascii="Calibri" w:hAnsi="Calibri" w:cs="Calibri"/>
      <w:b/>
      <w:bCs/>
      <w:sz w:val="20"/>
      <w:szCs w:val="20"/>
    </w:rPr>
  </w:style>
  <w:style w:type="paragraph" w:styleId="Lista4">
    <w:name w:val="List 4"/>
    <w:basedOn w:val="Normalny"/>
    <w:uiPriority w:val="99"/>
    <w:rsid w:val="00961AC2"/>
    <w:pPr>
      <w:widowControl w:val="0"/>
      <w:spacing w:before="200" w:after="0" w:line="320" w:lineRule="auto"/>
      <w:ind w:left="1132" w:hanging="283"/>
      <w:jc w:val="both"/>
    </w:pPr>
    <w:rPr>
      <w:rFonts w:ascii="Arial" w:eastAsia="Times New Roman" w:hAnsi="Arial" w:cs="Arial"/>
      <w:sz w:val="18"/>
      <w:szCs w:val="18"/>
      <w:lang w:eastAsia="pl-PL"/>
    </w:rPr>
  </w:style>
  <w:style w:type="paragraph" w:customStyle="1" w:styleId="pkt">
    <w:name w:val="pkt"/>
    <w:basedOn w:val="Normalny"/>
    <w:rsid w:val="00961AC2"/>
    <w:pPr>
      <w:suppressAutoHyphens/>
      <w:autoSpaceDE w:val="0"/>
      <w:spacing w:before="60" w:after="60" w:line="240" w:lineRule="auto"/>
      <w:ind w:left="851" w:hanging="295"/>
      <w:jc w:val="both"/>
    </w:pPr>
    <w:rPr>
      <w:rFonts w:ascii="Univers-PL" w:eastAsia="Univers-PL" w:hAnsi="Times New Roman" w:cs="Univers-PL"/>
      <w:sz w:val="19"/>
      <w:szCs w:val="19"/>
      <w:lang w:eastAsia="ar-SA"/>
    </w:rPr>
  </w:style>
  <w:style w:type="character" w:styleId="Odwoanieprzypisudolnego">
    <w:name w:val="footnote reference"/>
    <w:uiPriority w:val="99"/>
    <w:semiHidden/>
    <w:rsid w:val="00961AC2"/>
    <w:rPr>
      <w:rFonts w:cs="Times New Roman"/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rsid w:val="00961AC2"/>
    <w:pPr>
      <w:spacing w:after="120"/>
    </w:pPr>
    <w:rPr>
      <w:rFonts w:cs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961AC2"/>
    <w:rPr>
      <w:rFonts w:ascii="Calibri" w:hAnsi="Calibri" w:cs="Calibri"/>
      <w:sz w:val="16"/>
      <w:szCs w:val="16"/>
    </w:rPr>
  </w:style>
  <w:style w:type="paragraph" w:customStyle="1" w:styleId="Opis">
    <w:name w:val="Opis"/>
    <w:basedOn w:val="Normalny"/>
    <w:uiPriority w:val="99"/>
    <w:rsid w:val="00961AC2"/>
    <w:pPr>
      <w:spacing w:before="30" w:after="3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semiHidden/>
    <w:rsid w:val="00961AC2"/>
    <w:pPr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99"/>
    <w:qFormat/>
    <w:rsid w:val="00342926"/>
    <w:pPr>
      <w:spacing w:before="120" w:after="120" w:line="240" w:lineRule="auto"/>
      <w:jc w:val="center"/>
    </w:pPr>
    <w:rPr>
      <w:rFonts w:cs="Times New Roman"/>
      <w:b/>
      <w:bCs/>
      <w:sz w:val="24"/>
      <w:szCs w:val="24"/>
      <w:lang w:eastAsia="pl-PL"/>
    </w:rPr>
  </w:style>
  <w:style w:type="character" w:customStyle="1" w:styleId="TytuZnak">
    <w:name w:val="Tytuł Znak"/>
    <w:link w:val="Tytu"/>
    <w:uiPriority w:val="99"/>
    <w:locked/>
    <w:rsid w:val="00342926"/>
    <w:rPr>
      <w:rFonts w:ascii="Calibri" w:hAnsi="Calibri" w:cs="Calibri"/>
      <w:b/>
      <w:bCs/>
      <w:sz w:val="24"/>
      <w:szCs w:val="24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342926"/>
    <w:pPr>
      <w:spacing w:after="0"/>
      <w:ind w:left="66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rsid w:val="00342926"/>
    <w:pPr>
      <w:spacing w:after="0"/>
      <w:ind w:left="880"/>
    </w:pPr>
    <w:rPr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rsid w:val="00342926"/>
    <w:pPr>
      <w:spacing w:after="0"/>
      <w:ind w:left="110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rsid w:val="00342926"/>
    <w:pPr>
      <w:spacing w:after="0"/>
      <w:ind w:left="132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rsid w:val="00342926"/>
    <w:pPr>
      <w:spacing w:after="0"/>
      <w:ind w:left="1540"/>
    </w:pPr>
    <w:rPr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rsid w:val="00342926"/>
    <w:pPr>
      <w:spacing w:after="0"/>
      <w:ind w:left="1760"/>
    </w:pPr>
    <w:rPr>
      <w:sz w:val="20"/>
      <w:szCs w:val="20"/>
    </w:rPr>
  </w:style>
  <w:style w:type="paragraph" w:customStyle="1" w:styleId="Akapitzlist2">
    <w:name w:val="Akapit z listą2"/>
    <w:basedOn w:val="Normalny"/>
    <w:uiPriority w:val="99"/>
    <w:rsid w:val="0055736E"/>
    <w:pPr>
      <w:ind w:left="720"/>
      <w:contextualSpacing/>
    </w:pPr>
    <w:rPr>
      <w:rFonts w:eastAsia="Times New Roman"/>
    </w:rPr>
  </w:style>
  <w:style w:type="character" w:customStyle="1" w:styleId="ListParagraphChar">
    <w:name w:val="List Paragraph Char"/>
    <w:link w:val="ListParagraph1"/>
    <w:uiPriority w:val="99"/>
    <w:locked/>
    <w:rsid w:val="002E1762"/>
    <w:rPr>
      <w:rFonts w:ascii="Times New Roman" w:hAnsi="Times New Roman"/>
      <w:sz w:val="24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E22BB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EE22BB"/>
    <w:rPr>
      <w:rFonts w:ascii="Calibri" w:hAnsi="Calibri" w:cs="Calibri"/>
      <w:sz w:val="20"/>
      <w:szCs w:val="20"/>
    </w:rPr>
  </w:style>
  <w:style w:type="character" w:styleId="Odwoanieprzypisukocowego">
    <w:name w:val="endnote reference"/>
    <w:uiPriority w:val="99"/>
    <w:semiHidden/>
    <w:rsid w:val="00EE22BB"/>
    <w:rPr>
      <w:rFonts w:cs="Times New Roman"/>
      <w:vertAlign w:val="superscript"/>
    </w:rPr>
  </w:style>
  <w:style w:type="paragraph" w:customStyle="1" w:styleId="BodyText21">
    <w:name w:val="Body Text 21"/>
    <w:basedOn w:val="Normalny"/>
    <w:uiPriority w:val="99"/>
    <w:rsid w:val="00F9283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BodyText22">
    <w:name w:val="Body Text 22"/>
    <w:basedOn w:val="Normalny"/>
    <w:uiPriority w:val="99"/>
    <w:rsid w:val="007F735F"/>
    <w:pPr>
      <w:widowControl w:val="0"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425DE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drugiecxsppierwsze">
    <w:name w:val="msonormalcxspdrugiecxsppierwsze"/>
    <w:basedOn w:val="Normalny"/>
    <w:uiPriority w:val="99"/>
    <w:rsid w:val="008A2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uiPriority w:val="99"/>
    <w:rsid w:val="00672577"/>
    <w:pPr>
      <w:ind w:left="283" w:hanging="283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rsid w:val="00672577"/>
    <w:pPr>
      <w:spacing w:after="120"/>
      <w:ind w:left="283"/>
    </w:pPr>
    <w:rPr>
      <w:rFonts w:cs="Times New Roman"/>
      <w:sz w:val="20"/>
      <w:szCs w:val="20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672577"/>
    <w:rPr>
      <w:rFonts w:ascii="Calibri" w:hAnsi="Calibri" w:cs="Calibri"/>
    </w:rPr>
  </w:style>
  <w:style w:type="paragraph" w:styleId="Podtytu">
    <w:name w:val="Subtitle"/>
    <w:basedOn w:val="Normalny"/>
    <w:next w:val="Tekstpodstawowy"/>
    <w:link w:val="PodtytuZnak"/>
    <w:uiPriority w:val="99"/>
    <w:qFormat/>
    <w:rsid w:val="00672577"/>
    <w:pPr>
      <w:keepNext/>
      <w:tabs>
        <w:tab w:val="center" w:pos="4536"/>
        <w:tab w:val="right" w:pos="9072"/>
      </w:tabs>
      <w:suppressAutoHyphens/>
      <w:spacing w:before="240" w:after="120" w:line="240" w:lineRule="auto"/>
      <w:jc w:val="center"/>
    </w:pPr>
    <w:rPr>
      <w:rFonts w:ascii="Arial" w:eastAsia="Microsoft YaHei" w:hAnsi="Arial" w:cs="Arial"/>
      <w:i/>
      <w:iCs/>
      <w:kern w:val="1"/>
      <w:sz w:val="28"/>
      <w:szCs w:val="28"/>
      <w:lang w:eastAsia="hi-IN" w:bidi="hi-IN"/>
    </w:rPr>
  </w:style>
  <w:style w:type="character" w:customStyle="1" w:styleId="PodtytuZnak">
    <w:name w:val="Podtytuł Znak"/>
    <w:link w:val="Podtytu"/>
    <w:uiPriority w:val="99"/>
    <w:locked/>
    <w:rsid w:val="00672577"/>
    <w:rPr>
      <w:rFonts w:ascii="Arial" w:eastAsia="Microsoft YaHei" w:hAnsi="Arial" w:cs="Arial"/>
      <w:i/>
      <w:iCs/>
      <w:kern w:val="1"/>
      <w:sz w:val="28"/>
      <w:szCs w:val="28"/>
      <w:lang w:eastAsia="hi-IN" w:bidi="hi-IN"/>
    </w:rPr>
  </w:style>
  <w:style w:type="paragraph" w:customStyle="1" w:styleId="Tekstpodstawowy32">
    <w:name w:val="Tekst podstawowy 32"/>
    <w:basedOn w:val="Normalny"/>
    <w:uiPriority w:val="99"/>
    <w:rsid w:val="00672577"/>
    <w:pPr>
      <w:suppressAutoHyphens/>
      <w:spacing w:after="0" w:line="360" w:lineRule="auto"/>
      <w:jc w:val="both"/>
    </w:pPr>
    <w:rPr>
      <w:rFonts w:ascii="Times New Roman" w:eastAsia="SimSun" w:hAnsi="Times New Roman" w:cs="Times New Roman"/>
      <w:kern w:val="1"/>
      <w:sz w:val="16"/>
      <w:szCs w:val="16"/>
      <w:lang w:eastAsia="hi-IN" w:bidi="hi-IN"/>
    </w:rPr>
  </w:style>
  <w:style w:type="paragraph" w:customStyle="1" w:styleId="Tekstpodstawowywcity31">
    <w:name w:val="Tekst podstawowy wcięty 31"/>
    <w:basedOn w:val="Normalny"/>
    <w:uiPriority w:val="99"/>
    <w:rsid w:val="00672577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kern w:val="1"/>
      <w:sz w:val="16"/>
      <w:szCs w:val="16"/>
      <w:lang w:eastAsia="hi-IN" w:bidi="hi-IN"/>
    </w:rPr>
  </w:style>
  <w:style w:type="paragraph" w:customStyle="1" w:styleId="Tekstpodstawowy21">
    <w:name w:val="Tekst podstawowy 21"/>
    <w:basedOn w:val="Normalny"/>
    <w:uiPriority w:val="99"/>
    <w:rsid w:val="00672577"/>
    <w:pPr>
      <w:suppressAutoHyphens/>
      <w:spacing w:after="0" w:line="240" w:lineRule="auto"/>
      <w:jc w:val="both"/>
    </w:pPr>
    <w:rPr>
      <w:rFonts w:ascii="Times New Roman" w:eastAsia="SimSun" w:hAnsi="Times New Roman" w:cs="Times New Roman"/>
      <w:kern w:val="1"/>
      <w:sz w:val="40"/>
      <w:szCs w:val="40"/>
      <w:lang w:eastAsia="hi-IN" w:bidi="hi-IN"/>
    </w:rPr>
  </w:style>
  <w:style w:type="paragraph" w:customStyle="1" w:styleId="Lista51">
    <w:name w:val="Lista 51"/>
    <w:basedOn w:val="Normalny"/>
    <w:uiPriority w:val="99"/>
    <w:rsid w:val="00672577"/>
    <w:pPr>
      <w:suppressAutoHyphens/>
      <w:spacing w:after="120" w:line="240" w:lineRule="auto"/>
      <w:ind w:left="1415" w:hanging="283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customStyle="1" w:styleId="Zwykytekst2">
    <w:name w:val="Zwykły tekst2"/>
    <w:basedOn w:val="Normalny"/>
    <w:uiPriority w:val="99"/>
    <w:rsid w:val="00672577"/>
    <w:pPr>
      <w:suppressAutoHyphens/>
      <w:spacing w:after="0" w:line="240" w:lineRule="auto"/>
    </w:pPr>
    <w:rPr>
      <w:rFonts w:ascii="Cambria" w:eastAsia="SimSun" w:hAnsi="Cambria" w:cs="Cambria"/>
      <w:kern w:val="1"/>
      <w:sz w:val="20"/>
      <w:szCs w:val="20"/>
      <w:lang w:eastAsia="hi-IN" w:bidi="hi-IN"/>
    </w:rPr>
  </w:style>
  <w:style w:type="paragraph" w:styleId="Poprawka">
    <w:name w:val="Revision"/>
    <w:hidden/>
    <w:uiPriority w:val="99"/>
    <w:semiHidden/>
    <w:rsid w:val="00A228D5"/>
    <w:rPr>
      <w:rFonts w:cs="Calibri"/>
      <w:sz w:val="22"/>
      <w:szCs w:val="22"/>
      <w:lang w:eastAsia="en-US"/>
    </w:rPr>
  </w:style>
  <w:style w:type="paragraph" w:customStyle="1" w:styleId="listanumerowana">
    <w:name w:val="lista numerowana"/>
    <w:uiPriority w:val="99"/>
    <w:rsid w:val="00DB1857"/>
    <w:pPr>
      <w:keepLines/>
      <w:numPr>
        <w:numId w:val="2"/>
      </w:numPr>
      <w:tabs>
        <w:tab w:val="num" w:pos="720"/>
        <w:tab w:val="num" w:pos="927"/>
      </w:tabs>
      <w:ind w:left="720" w:hanging="720"/>
      <w:jc w:val="both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Tre">
    <w:name w:val="Treść"/>
    <w:basedOn w:val="Normalny"/>
    <w:uiPriority w:val="99"/>
    <w:rsid w:val="00DB1857"/>
    <w:pPr>
      <w:numPr>
        <w:ilvl w:val="2"/>
        <w:numId w:val="3"/>
      </w:numPr>
      <w:tabs>
        <w:tab w:val="num" w:pos="1440"/>
        <w:tab w:val="num" w:pos="2700"/>
      </w:tabs>
      <w:spacing w:after="0" w:line="240" w:lineRule="auto"/>
      <w:ind w:left="1224" w:hanging="50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2w">
    <w:name w:val="St2w"/>
    <w:basedOn w:val="Normalny"/>
    <w:link w:val="St2wZnak"/>
    <w:uiPriority w:val="99"/>
    <w:rsid w:val="00DB1857"/>
    <w:pPr>
      <w:tabs>
        <w:tab w:val="center" w:pos="4513"/>
      </w:tabs>
      <w:suppressAutoHyphens/>
      <w:spacing w:after="0" w:line="360" w:lineRule="auto"/>
      <w:ind w:left="709"/>
      <w:jc w:val="both"/>
    </w:pPr>
    <w:rPr>
      <w:rFonts w:ascii="Arial" w:hAnsi="Arial" w:cs="Times New Roman"/>
      <w:spacing w:val="-3"/>
      <w:sz w:val="24"/>
      <w:szCs w:val="24"/>
      <w:lang w:eastAsia="pl-PL"/>
    </w:rPr>
  </w:style>
  <w:style w:type="character" w:customStyle="1" w:styleId="St2wZnak">
    <w:name w:val="St2w Znak"/>
    <w:link w:val="St2w"/>
    <w:uiPriority w:val="99"/>
    <w:locked/>
    <w:rsid w:val="00DB1857"/>
    <w:rPr>
      <w:rFonts w:ascii="Arial" w:hAnsi="Arial" w:cs="Arial"/>
      <w:spacing w:val="-3"/>
      <w:sz w:val="24"/>
      <w:szCs w:val="24"/>
      <w:lang w:eastAsia="pl-PL"/>
    </w:rPr>
  </w:style>
  <w:style w:type="character" w:styleId="Numerstrony">
    <w:name w:val="page number"/>
    <w:uiPriority w:val="99"/>
    <w:rsid w:val="00DB1857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DB1857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customStyle="1" w:styleId="AkapitzlistZnak">
    <w:name w:val="Akapit z listą Znak"/>
    <w:link w:val="Akapitzlist"/>
    <w:locked/>
    <w:rsid w:val="00195F5A"/>
    <w:rPr>
      <w:rFonts w:ascii="Calibri" w:hAnsi="Calibri" w:cs="Calibri"/>
    </w:rPr>
  </w:style>
  <w:style w:type="character" w:customStyle="1" w:styleId="FontStyle17">
    <w:name w:val="Font Style17"/>
    <w:uiPriority w:val="99"/>
    <w:rsid w:val="00CE179B"/>
    <w:rPr>
      <w:rFonts w:ascii="Arial" w:hAnsi="Arial" w:cs="Arial" w:hint="default"/>
    </w:rPr>
  </w:style>
  <w:style w:type="paragraph" w:customStyle="1" w:styleId="ZnakZnakZnakZnak">
    <w:name w:val="Znak Znak Znak Znak"/>
    <w:basedOn w:val="Normalny"/>
    <w:uiPriority w:val="99"/>
    <w:rsid w:val="00D8002C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9D5E3E"/>
    <w:pPr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ZwykytekstZnak">
    <w:name w:val="Zwykły tekst Znak"/>
    <w:link w:val="Zwykytekst"/>
    <w:rsid w:val="009D5E3E"/>
    <w:rPr>
      <w:rFonts w:ascii="Courier New" w:hAnsi="Courier New"/>
    </w:rPr>
  </w:style>
  <w:style w:type="paragraph" w:customStyle="1" w:styleId="tytu0">
    <w:name w:val="tytuł"/>
    <w:basedOn w:val="Normalny"/>
    <w:next w:val="Normalny"/>
    <w:autoRedefine/>
    <w:rsid w:val="00642C62"/>
    <w:pPr>
      <w:spacing w:after="120" w:line="360" w:lineRule="auto"/>
      <w:jc w:val="both"/>
      <w:outlineLvl w:val="0"/>
    </w:pPr>
    <w:rPr>
      <w:rFonts w:ascii="Arial" w:eastAsia="Times New Roman" w:hAnsi="Arial" w:cs="Arial"/>
      <w:i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9344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D93440"/>
    <w:rPr>
      <w:rFonts w:cs="Calibri"/>
      <w:sz w:val="22"/>
      <w:szCs w:val="22"/>
      <w:lang w:eastAsia="en-US"/>
    </w:rPr>
  </w:style>
  <w:style w:type="paragraph" w:customStyle="1" w:styleId="Paragr">
    <w:name w:val="Paragr"/>
    <w:basedOn w:val="Normalny"/>
    <w:next w:val="Normalny"/>
    <w:rsid w:val="00305922"/>
    <w:pPr>
      <w:autoSpaceDE w:val="0"/>
      <w:autoSpaceDN w:val="0"/>
      <w:adjustRightInd w:val="0"/>
      <w:spacing w:after="0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AF3594-8F38-4FF6-8C20-1E926A525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</vt:lpstr>
    </vt:vector>
  </TitlesOfParts>
  <Company>Hewlett-Packard</Company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</dc:title>
  <dc:creator>Kancelaria Prawna Jerzy T. Pieróg</dc:creator>
  <cp:lastModifiedBy>Kancelaria</cp:lastModifiedBy>
  <cp:revision>6</cp:revision>
  <cp:lastPrinted>2014-06-06T08:11:00Z</cp:lastPrinted>
  <dcterms:created xsi:type="dcterms:W3CDTF">2014-09-16T14:05:00Z</dcterms:created>
  <dcterms:modified xsi:type="dcterms:W3CDTF">2015-03-31T12:13:00Z</dcterms:modified>
</cp:coreProperties>
</file>