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8B4" w:rsidRPr="00447EEB" w:rsidRDefault="00C254FF" w:rsidP="008425DF">
      <w:pPr>
        <w:pStyle w:val="Bezodstpw"/>
        <w:spacing w:before="120" w:after="120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 </w:t>
      </w:r>
      <w:r w:rsidR="008425DF">
        <w:rPr>
          <w:rFonts w:asciiTheme="minorHAnsi" w:hAnsiTheme="minorHAnsi"/>
        </w:rPr>
        <w:tab/>
      </w:r>
      <w:r w:rsidR="008425DF">
        <w:rPr>
          <w:rFonts w:asciiTheme="minorHAnsi" w:hAnsiTheme="minorHAnsi"/>
        </w:rPr>
        <w:tab/>
      </w:r>
      <w:r w:rsidR="008425DF">
        <w:rPr>
          <w:rFonts w:asciiTheme="minorHAnsi" w:hAnsiTheme="minorHAnsi"/>
        </w:rPr>
        <w:tab/>
      </w:r>
      <w:r w:rsidR="008425DF">
        <w:rPr>
          <w:rFonts w:asciiTheme="minorHAnsi" w:hAnsiTheme="minorHAnsi"/>
        </w:rPr>
        <w:tab/>
      </w:r>
    </w:p>
    <w:p w:rsidR="00F748B4" w:rsidRPr="00447EEB" w:rsidRDefault="00F748B4" w:rsidP="008425DF">
      <w:pPr>
        <w:tabs>
          <w:tab w:val="left" w:pos="0"/>
        </w:tabs>
        <w:spacing w:after="0" w:line="240" w:lineRule="auto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pełna nazwa Wykonawcy:</w:t>
      </w:r>
    </w:p>
    <w:p w:rsidR="00CF5027" w:rsidRPr="00447EEB" w:rsidRDefault="00F748B4" w:rsidP="008425DF">
      <w:pPr>
        <w:tabs>
          <w:tab w:val="left" w:pos="0"/>
        </w:tabs>
        <w:spacing w:after="0" w:line="240" w:lineRule="auto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........................................................... </w:t>
      </w:r>
    </w:p>
    <w:p w:rsidR="00F748B4" w:rsidRPr="00447EEB" w:rsidRDefault="00F748B4" w:rsidP="008425DF">
      <w:pPr>
        <w:tabs>
          <w:tab w:val="left" w:pos="0"/>
        </w:tabs>
        <w:spacing w:after="0" w:line="240" w:lineRule="auto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adres siedziby Wykonawcy:</w:t>
      </w:r>
    </w:p>
    <w:p w:rsidR="00F748B4" w:rsidRPr="00447EEB" w:rsidRDefault="00F748B4" w:rsidP="008425DF">
      <w:pPr>
        <w:tabs>
          <w:tab w:val="left" w:pos="0"/>
        </w:tabs>
        <w:spacing w:after="0" w:line="240" w:lineRule="auto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...........................................</w:t>
      </w:r>
    </w:p>
    <w:p w:rsidR="00F748B4" w:rsidRPr="00447EEB" w:rsidRDefault="00F748B4" w:rsidP="008425DF">
      <w:pPr>
        <w:tabs>
          <w:tab w:val="left" w:pos="0"/>
        </w:tabs>
        <w:spacing w:after="0" w:line="240" w:lineRule="auto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………………………………….......</w:t>
      </w:r>
    </w:p>
    <w:p w:rsidR="00F748B4" w:rsidRPr="00447EEB" w:rsidRDefault="00C9465D" w:rsidP="008425DF">
      <w:pPr>
        <w:tabs>
          <w:tab w:val="left" w:pos="0"/>
        </w:tabs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e-mail ……………………………………………</w:t>
      </w:r>
    </w:p>
    <w:p w:rsidR="00F748B4" w:rsidRPr="00447EEB" w:rsidRDefault="00D71FEB" w:rsidP="008425DF">
      <w:pPr>
        <w:tabs>
          <w:tab w:val="left" w:pos="0"/>
        </w:tabs>
        <w:spacing w:after="0" w:line="240" w:lineRule="auto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nr telefonu .......................................</w:t>
      </w:r>
    </w:p>
    <w:p w:rsidR="00F748B4" w:rsidRPr="00447EEB" w:rsidRDefault="00D71FEB" w:rsidP="008425DF">
      <w:pPr>
        <w:tabs>
          <w:tab w:val="left" w:pos="0"/>
        </w:tabs>
        <w:spacing w:after="0" w:line="240" w:lineRule="auto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nr faksu …..........</w:t>
      </w:r>
      <w:r w:rsidR="00C9465D">
        <w:rPr>
          <w:rFonts w:asciiTheme="minorHAnsi" w:hAnsiTheme="minorHAnsi"/>
        </w:rPr>
        <w:t>...............................</w:t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 xml:space="preserve"> </w:t>
      </w:r>
    </w:p>
    <w:p w:rsidR="003B012C" w:rsidRPr="003B012C" w:rsidRDefault="003B012C" w:rsidP="008425DF">
      <w:pPr>
        <w:spacing w:after="0" w:line="240" w:lineRule="auto"/>
        <w:ind w:left="5245"/>
        <w:jc w:val="both"/>
        <w:rPr>
          <w:rFonts w:asciiTheme="minorHAnsi" w:hAnsiTheme="minorHAnsi" w:cs="Arial"/>
          <w:b/>
          <w:u w:val="single"/>
        </w:rPr>
      </w:pPr>
      <w:r w:rsidRPr="003B012C">
        <w:rPr>
          <w:rFonts w:asciiTheme="minorHAnsi" w:hAnsiTheme="minorHAnsi" w:cs="Arial"/>
          <w:b/>
          <w:u w:val="single"/>
        </w:rPr>
        <w:t xml:space="preserve">Zamawiający: </w:t>
      </w:r>
    </w:p>
    <w:p w:rsidR="008425DF" w:rsidRPr="008425DF" w:rsidRDefault="008425DF" w:rsidP="008425DF">
      <w:pPr>
        <w:spacing w:after="0" w:line="240" w:lineRule="auto"/>
        <w:ind w:left="5245"/>
        <w:jc w:val="both"/>
        <w:rPr>
          <w:rFonts w:asciiTheme="minorHAnsi" w:hAnsiTheme="minorHAnsi" w:cs="Arial"/>
          <w:b/>
        </w:rPr>
      </w:pPr>
      <w:r w:rsidRPr="008425DF">
        <w:rPr>
          <w:rFonts w:asciiTheme="minorHAnsi" w:hAnsiTheme="minorHAnsi" w:cs="Arial"/>
          <w:b/>
        </w:rPr>
        <w:t>Państwowa Wyższa Szkoła Zawodowa</w:t>
      </w:r>
    </w:p>
    <w:p w:rsidR="008425DF" w:rsidRPr="008425DF" w:rsidRDefault="008425DF" w:rsidP="008425DF">
      <w:pPr>
        <w:spacing w:after="0" w:line="240" w:lineRule="auto"/>
        <w:ind w:left="5245"/>
        <w:jc w:val="both"/>
        <w:rPr>
          <w:rFonts w:asciiTheme="minorHAnsi" w:hAnsiTheme="minorHAnsi" w:cs="Arial"/>
          <w:b/>
        </w:rPr>
      </w:pPr>
      <w:r w:rsidRPr="008425DF">
        <w:rPr>
          <w:rFonts w:asciiTheme="minorHAnsi" w:hAnsiTheme="minorHAnsi" w:cs="Arial"/>
          <w:b/>
        </w:rPr>
        <w:t>im. Witelona w Legnicy</w:t>
      </w:r>
    </w:p>
    <w:p w:rsidR="00047525" w:rsidRDefault="008425DF" w:rsidP="008425DF">
      <w:pPr>
        <w:spacing w:after="0" w:line="240" w:lineRule="auto"/>
        <w:ind w:left="5245"/>
        <w:jc w:val="both"/>
        <w:rPr>
          <w:rFonts w:asciiTheme="minorHAnsi" w:hAnsiTheme="minorHAnsi" w:cs="Arial"/>
          <w:b/>
        </w:rPr>
      </w:pPr>
      <w:r w:rsidRPr="008425DF">
        <w:rPr>
          <w:rFonts w:asciiTheme="minorHAnsi" w:hAnsiTheme="minorHAnsi" w:cs="Arial"/>
          <w:b/>
        </w:rPr>
        <w:t>ul. Sejmowa 5A, 59-220 Legnica</w:t>
      </w:r>
    </w:p>
    <w:p w:rsidR="00047525" w:rsidRDefault="00047525" w:rsidP="008425DF">
      <w:pPr>
        <w:spacing w:after="0" w:line="240" w:lineRule="auto"/>
        <w:ind w:left="5245"/>
        <w:jc w:val="both"/>
        <w:rPr>
          <w:rFonts w:asciiTheme="minorHAnsi" w:hAnsiTheme="minorHAnsi" w:cs="Arial"/>
          <w:b/>
        </w:rPr>
      </w:pPr>
    </w:p>
    <w:p w:rsidR="003B012C" w:rsidRPr="003B012C" w:rsidRDefault="003B012C" w:rsidP="008425DF">
      <w:pPr>
        <w:spacing w:after="0" w:line="240" w:lineRule="auto"/>
        <w:ind w:left="5245"/>
        <w:jc w:val="both"/>
        <w:rPr>
          <w:rFonts w:asciiTheme="minorHAnsi" w:hAnsiTheme="minorHAnsi" w:cs="Arial"/>
          <w:b/>
          <w:u w:val="single"/>
        </w:rPr>
      </w:pPr>
      <w:r w:rsidRPr="003B012C">
        <w:rPr>
          <w:rFonts w:asciiTheme="minorHAnsi" w:hAnsiTheme="minorHAnsi" w:cs="Arial"/>
          <w:b/>
          <w:u w:val="single"/>
        </w:rPr>
        <w:t xml:space="preserve">Pełnomocnik Zamawiającego: </w:t>
      </w:r>
    </w:p>
    <w:p w:rsidR="003B012C" w:rsidRPr="003B012C" w:rsidRDefault="003B012C" w:rsidP="008425DF">
      <w:pPr>
        <w:spacing w:after="0" w:line="240" w:lineRule="auto"/>
        <w:ind w:left="5245"/>
        <w:jc w:val="both"/>
        <w:rPr>
          <w:rFonts w:asciiTheme="minorHAnsi" w:hAnsiTheme="minorHAnsi" w:cs="Arial"/>
          <w:b/>
        </w:rPr>
      </w:pPr>
      <w:r w:rsidRPr="003B012C">
        <w:rPr>
          <w:rFonts w:asciiTheme="minorHAnsi" w:hAnsiTheme="minorHAnsi" w:cs="Arial"/>
          <w:b/>
        </w:rPr>
        <w:t>Kancelaria Prawna Pieróg &amp; Partnerzy</w:t>
      </w:r>
    </w:p>
    <w:p w:rsidR="003B012C" w:rsidRPr="003B012C" w:rsidRDefault="003B012C" w:rsidP="008425DF">
      <w:pPr>
        <w:spacing w:after="0" w:line="240" w:lineRule="auto"/>
        <w:ind w:left="5245"/>
        <w:jc w:val="both"/>
        <w:rPr>
          <w:rFonts w:asciiTheme="minorHAnsi" w:hAnsiTheme="minorHAnsi" w:cs="Arial"/>
          <w:b/>
        </w:rPr>
      </w:pPr>
      <w:r w:rsidRPr="003B012C">
        <w:rPr>
          <w:rFonts w:asciiTheme="minorHAnsi" w:hAnsiTheme="minorHAnsi" w:cs="Arial"/>
          <w:b/>
        </w:rPr>
        <w:t xml:space="preserve">ul. Wspólna 50 lok. 6, </w:t>
      </w:r>
    </w:p>
    <w:p w:rsidR="001F0D63" w:rsidRDefault="003B012C" w:rsidP="008425DF">
      <w:pPr>
        <w:spacing w:after="0" w:line="240" w:lineRule="auto"/>
        <w:ind w:left="5103" w:firstLine="142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00-684 Warszawa </w:t>
      </w:r>
    </w:p>
    <w:p w:rsidR="003B012C" w:rsidRPr="00447EEB" w:rsidRDefault="003B012C" w:rsidP="003B012C">
      <w:pPr>
        <w:spacing w:before="120" w:after="120" w:line="240" w:lineRule="auto"/>
        <w:ind w:left="5103" w:firstLine="142"/>
        <w:jc w:val="both"/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9210"/>
      </w:tblGrid>
      <w:tr w:rsidR="00E56241" w:rsidRPr="00447EEB" w:rsidTr="00D605AE">
        <w:tc>
          <w:tcPr>
            <w:tcW w:w="9210" w:type="dxa"/>
            <w:shd w:val="clear" w:color="auto" w:fill="A6A6A6"/>
          </w:tcPr>
          <w:p w:rsidR="00E56241" w:rsidRPr="00C9465D" w:rsidRDefault="00E56241" w:rsidP="00C9465D">
            <w:pPr>
              <w:pStyle w:val="Nagwek2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  <w:bookmarkStart w:id="0" w:name="_Toc370824922"/>
            <w:r w:rsidRPr="00447EEB">
              <w:rPr>
                <w:rFonts w:asciiTheme="minorHAnsi" w:hAnsiTheme="minorHAnsi"/>
                <w:sz w:val="22"/>
                <w:szCs w:val="22"/>
              </w:rPr>
              <w:t xml:space="preserve">FORMULARZ </w:t>
            </w:r>
            <w:bookmarkEnd w:id="0"/>
            <w:r w:rsidR="00C9465D">
              <w:rPr>
                <w:rFonts w:asciiTheme="minorHAnsi" w:hAnsiTheme="minorHAnsi"/>
                <w:sz w:val="22"/>
                <w:szCs w:val="22"/>
              </w:rPr>
              <w:t>WNIOSKU O DOPUSZCZENIE DO UDZIAŁU W POSTĘPOWANIU</w:t>
            </w:r>
          </w:p>
        </w:tc>
      </w:tr>
    </w:tbl>
    <w:p w:rsidR="00F748B4" w:rsidRPr="00447EEB" w:rsidRDefault="00F748B4" w:rsidP="00447EEB">
      <w:pPr>
        <w:tabs>
          <w:tab w:val="left" w:pos="0"/>
        </w:tabs>
        <w:spacing w:before="120" w:after="120" w:line="240" w:lineRule="auto"/>
        <w:ind w:firstLine="5670"/>
        <w:jc w:val="both"/>
        <w:rPr>
          <w:rFonts w:asciiTheme="minorHAnsi" w:hAnsiTheme="minorHAnsi"/>
        </w:rPr>
      </w:pPr>
    </w:p>
    <w:p w:rsidR="00F748B4" w:rsidRPr="008425DF" w:rsidRDefault="00F748B4" w:rsidP="008425DF">
      <w:pPr>
        <w:spacing w:before="120" w:after="120" w:line="240" w:lineRule="auto"/>
        <w:ind w:left="-142"/>
        <w:jc w:val="both"/>
        <w:rPr>
          <w:i/>
        </w:rPr>
      </w:pPr>
      <w:r w:rsidRPr="008425DF">
        <w:rPr>
          <w:rFonts w:asciiTheme="minorHAnsi" w:hAnsiTheme="minorHAnsi"/>
        </w:rPr>
        <w:t xml:space="preserve">Przystępując do udziału w postępowaniu o udzielenie zamówienia publicznego na: </w:t>
      </w:r>
      <w:r w:rsidR="00047525" w:rsidRPr="008425DF">
        <w:rPr>
          <w:rFonts w:ascii="Cambria" w:hAnsi="Cambria"/>
          <w:i/>
          <w:sz w:val="24"/>
          <w:szCs w:val="24"/>
        </w:rPr>
        <w:t>„</w:t>
      </w:r>
      <w:r w:rsidR="00047525" w:rsidRPr="008425DF">
        <w:rPr>
          <w:i/>
        </w:rPr>
        <w:t xml:space="preserve">Remont budynku gospodarczego z przeznaczeniem na cele gospodarczo-magazynowe z wewnętrzną strefą parkowania </w:t>
      </w:r>
      <w:r w:rsidR="008425DF">
        <w:rPr>
          <w:i/>
        </w:rPr>
        <w:t xml:space="preserve">samochodów osobowych”, </w:t>
      </w:r>
      <w:r w:rsidR="008425DF">
        <w:t>nr</w:t>
      </w:r>
      <w:r w:rsidR="008425DF" w:rsidRPr="008425DF">
        <w:t xml:space="preserve">: </w:t>
      </w:r>
      <w:r w:rsidR="008425DF" w:rsidRPr="001770AF">
        <w:t>DA.262-5/2015</w:t>
      </w:r>
    </w:p>
    <w:p w:rsidR="00D93440" w:rsidRPr="00047525" w:rsidRDefault="00223D4F" w:rsidP="00223D4F">
      <w:pPr>
        <w:numPr>
          <w:ilvl w:val="0"/>
          <w:numId w:val="8"/>
        </w:numPr>
        <w:spacing w:before="120" w:after="120" w:line="240" w:lineRule="auto"/>
        <w:jc w:val="both"/>
        <w:rPr>
          <w:rFonts w:asciiTheme="minorHAnsi" w:hAnsiTheme="minorHAnsi"/>
          <w:color w:val="000000"/>
        </w:rPr>
      </w:pPr>
      <w:r w:rsidRPr="00047525">
        <w:rPr>
          <w:rFonts w:asciiTheme="minorHAnsi" w:hAnsiTheme="minorHAnsi"/>
          <w:color w:val="000000"/>
        </w:rPr>
        <w:t>Niniejszym składamy wniosek o dopuszczenie do udziału w postępowaniu.</w:t>
      </w:r>
    </w:p>
    <w:p w:rsidR="00FD01DD" w:rsidRPr="007558C0" w:rsidRDefault="007558C0" w:rsidP="007558C0">
      <w:pPr>
        <w:numPr>
          <w:ilvl w:val="0"/>
          <w:numId w:val="8"/>
        </w:numPr>
        <w:spacing w:before="120" w:after="120" w:line="240" w:lineRule="auto"/>
        <w:jc w:val="both"/>
        <w:rPr>
          <w:rFonts w:asciiTheme="minorHAnsi" w:hAnsiTheme="minorHAnsi"/>
        </w:rPr>
      </w:pPr>
      <w:r w:rsidRPr="007558C0">
        <w:rPr>
          <w:rFonts w:asciiTheme="minorHAnsi" w:hAnsiTheme="minorHAnsi"/>
        </w:rPr>
        <w:t>OŚWIADCZAMY, że zapoznaliśmy się z ogłoszeniem o zam</w:t>
      </w:r>
      <w:r w:rsidR="00594F19">
        <w:rPr>
          <w:rFonts w:asciiTheme="minorHAnsi" w:hAnsiTheme="minorHAnsi"/>
        </w:rPr>
        <w:t>ówieniu i formularzem Wniosku o </w:t>
      </w:r>
      <w:r w:rsidRPr="007558C0">
        <w:rPr>
          <w:rFonts w:asciiTheme="minorHAnsi" w:hAnsiTheme="minorHAnsi"/>
        </w:rPr>
        <w:t>dopuszczenie do udziału w przedmiotowym postępowaniu i uznajemy się</w:t>
      </w:r>
      <w:r w:rsidR="00FB20FB">
        <w:rPr>
          <w:rFonts w:asciiTheme="minorHAnsi" w:hAnsiTheme="minorHAnsi"/>
        </w:rPr>
        <w:t xml:space="preserve"> za związanych określonymi w nich</w:t>
      </w:r>
      <w:r w:rsidRPr="007558C0">
        <w:rPr>
          <w:rFonts w:asciiTheme="minorHAnsi" w:hAnsiTheme="minorHAnsi"/>
        </w:rPr>
        <w:t xml:space="preserve"> postanowieniami i zasadami postępowania. </w:t>
      </w:r>
    </w:p>
    <w:p w:rsidR="00D93440" w:rsidRDefault="00F748B4" w:rsidP="00447EEB">
      <w:pPr>
        <w:numPr>
          <w:ilvl w:val="0"/>
          <w:numId w:val="8"/>
        </w:numPr>
        <w:spacing w:before="120" w:after="120" w:line="240" w:lineRule="auto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Oświadczamy, że za wyjątkiem informacji i dokumentów </w:t>
      </w:r>
      <w:r w:rsidR="00635662">
        <w:rPr>
          <w:rFonts w:asciiTheme="minorHAnsi" w:hAnsiTheme="minorHAnsi"/>
        </w:rPr>
        <w:t>załączonych do wniosku</w:t>
      </w:r>
      <w:r w:rsidRPr="00447EEB">
        <w:rPr>
          <w:rFonts w:asciiTheme="minorHAnsi" w:hAnsiTheme="minorHAnsi"/>
        </w:rPr>
        <w:t xml:space="preserve"> na stronach …….., niniejsz</w:t>
      </w:r>
      <w:r w:rsidR="00635662">
        <w:rPr>
          <w:rFonts w:asciiTheme="minorHAnsi" w:hAnsiTheme="minorHAnsi"/>
        </w:rPr>
        <w:t>y</w:t>
      </w:r>
      <w:r w:rsidRPr="00447EEB">
        <w:rPr>
          <w:rFonts w:asciiTheme="minorHAnsi" w:hAnsiTheme="minorHAnsi"/>
        </w:rPr>
        <w:t xml:space="preserve"> </w:t>
      </w:r>
      <w:r w:rsidR="00635662">
        <w:rPr>
          <w:rFonts w:asciiTheme="minorHAnsi" w:hAnsiTheme="minorHAnsi"/>
        </w:rPr>
        <w:t>wniosek</w:t>
      </w:r>
      <w:r w:rsidRPr="00447EEB">
        <w:rPr>
          <w:rFonts w:asciiTheme="minorHAnsi" w:hAnsiTheme="minorHAnsi"/>
        </w:rPr>
        <w:t xml:space="preserve"> </w:t>
      </w:r>
      <w:r w:rsidR="00635662">
        <w:rPr>
          <w:rFonts w:asciiTheme="minorHAnsi" w:hAnsiTheme="minorHAnsi"/>
        </w:rPr>
        <w:t>oraz wszelkie załączniki do niego</w:t>
      </w:r>
      <w:r w:rsidRPr="00447EEB">
        <w:rPr>
          <w:rFonts w:asciiTheme="minorHAnsi" w:hAnsiTheme="minorHAnsi"/>
        </w:rPr>
        <w:t xml:space="preserve"> są jawne i nie zawierają informacji stanowiących tajemnic</w:t>
      </w:r>
      <w:r w:rsidR="0016651C">
        <w:rPr>
          <w:rFonts w:asciiTheme="minorHAnsi" w:hAnsiTheme="minorHAnsi"/>
        </w:rPr>
        <w:t>ę</w:t>
      </w:r>
      <w:r w:rsidRPr="00447EEB">
        <w:rPr>
          <w:rFonts w:asciiTheme="minorHAnsi" w:hAnsiTheme="minorHAnsi"/>
        </w:rPr>
        <w:t xml:space="preserve"> przedsiębiorstwa w rozumieniu przepisów o zwalczaniu nieuczciwej konkurencji, które chcemy zastrzec przed ogólnym dostępem.</w:t>
      </w:r>
    </w:p>
    <w:p w:rsidR="008425DF" w:rsidRDefault="008425DF" w:rsidP="008425DF">
      <w:pPr>
        <w:spacing w:before="120" w:after="120" w:line="240" w:lineRule="auto"/>
        <w:ind w:left="360"/>
        <w:jc w:val="both"/>
        <w:rPr>
          <w:rFonts w:asciiTheme="minorHAnsi" w:hAnsiTheme="minorHAnsi"/>
        </w:rPr>
      </w:pPr>
      <w:r>
        <w:rPr>
          <w:rFonts w:ascii="Cambria" w:hAnsi="Cambria"/>
          <w:i/>
          <w:color w:val="000000"/>
          <w:sz w:val="24"/>
          <w:szCs w:val="24"/>
        </w:rPr>
        <w:t xml:space="preserve">(Zgodnie z </w:t>
      </w:r>
      <w:r>
        <w:rPr>
          <w:rFonts w:ascii="Cambria" w:hAnsi="Cambria"/>
          <w:i/>
          <w:color w:val="000000"/>
          <w:sz w:val="24"/>
          <w:szCs w:val="24"/>
        </w:rPr>
        <w:t>ogłoszeniem o zamówieniu</w:t>
      </w:r>
      <w:r>
        <w:rPr>
          <w:rFonts w:ascii="Cambria" w:hAnsi="Cambria"/>
          <w:i/>
          <w:color w:val="000000"/>
          <w:sz w:val="24"/>
          <w:szCs w:val="24"/>
        </w:rPr>
        <w:t xml:space="preserve"> Wykon</w:t>
      </w:r>
      <w:r>
        <w:rPr>
          <w:rFonts w:ascii="Cambria" w:hAnsi="Cambria"/>
          <w:i/>
          <w:color w:val="000000"/>
          <w:sz w:val="24"/>
          <w:szCs w:val="24"/>
        </w:rPr>
        <w:t xml:space="preserve">awca jest zobowiązany wykazać, </w:t>
      </w:r>
      <w:bookmarkStart w:id="1" w:name="_GoBack"/>
      <w:bookmarkEnd w:id="1"/>
      <w:r>
        <w:rPr>
          <w:rFonts w:ascii="Cambria" w:hAnsi="Cambria"/>
          <w:i/>
          <w:color w:val="000000"/>
          <w:sz w:val="24"/>
          <w:szCs w:val="24"/>
        </w:rPr>
        <w:t>iż zastrzeżone informacje stanowią tajemnicę przedsiębiorstwa).</w:t>
      </w:r>
    </w:p>
    <w:p w:rsidR="007558C0" w:rsidRPr="007558C0" w:rsidRDefault="007558C0" w:rsidP="007558C0">
      <w:pPr>
        <w:numPr>
          <w:ilvl w:val="0"/>
          <w:numId w:val="8"/>
        </w:numPr>
        <w:spacing w:before="120" w:after="120" w:line="240" w:lineRule="auto"/>
        <w:jc w:val="both"/>
        <w:rPr>
          <w:rFonts w:asciiTheme="minorHAnsi" w:hAnsiTheme="minorHAnsi"/>
        </w:rPr>
      </w:pPr>
      <w:r w:rsidRPr="007558C0">
        <w:rPr>
          <w:rFonts w:asciiTheme="minorHAnsi" w:hAnsiTheme="minorHAnsi"/>
        </w:rPr>
        <w:t>WSZELKĄ KORESPONDENCJĘ w sprawie niniejszego postępowania należy kierować</w:t>
      </w:r>
    </w:p>
    <w:p w:rsidR="007558C0" w:rsidRPr="007558C0" w:rsidRDefault="007558C0" w:rsidP="007558C0">
      <w:pPr>
        <w:spacing w:before="120" w:after="120" w:line="240" w:lineRule="auto"/>
        <w:ind w:left="360"/>
        <w:jc w:val="both"/>
        <w:rPr>
          <w:rFonts w:asciiTheme="minorHAnsi" w:hAnsiTheme="minorHAnsi"/>
        </w:rPr>
      </w:pPr>
      <w:r w:rsidRPr="007558C0">
        <w:rPr>
          <w:rFonts w:asciiTheme="minorHAnsi" w:hAnsiTheme="minorHAnsi"/>
        </w:rPr>
        <w:t xml:space="preserve">na poniższy adres: </w:t>
      </w:r>
    </w:p>
    <w:p w:rsidR="007558C0" w:rsidRPr="007558C0" w:rsidRDefault="007558C0" w:rsidP="007558C0">
      <w:pPr>
        <w:spacing w:before="120" w:after="120" w:line="240" w:lineRule="auto"/>
        <w:ind w:left="360"/>
        <w:jc w:val="both"/>
        <w:rPr>
          <w:rFonts w:asciiTheme="minorHAnsi" w:hAnsiTheme="minorHAnsi"/>
        </w:rPr>
      </w:pPr>
      <w:r w:rsidRPr="007558C0">
        <w:rPr>
          <w:rFonts w:asciiTheme="minorHAnsi" w:hAnsiTheme="minorHAnsi"/>
        </w:rPr>
        <w:t xml:space="preserve">_____________________________________________________________________ </w:t>
      </w:r>
    </w:p>
    <w:p w:rsidR="007558C0" w:rsidRPr="007558C0" w:rsidRDefault="007558C0" w:rsidP="007558C0">
      <w:pPr>
        <w:spacing w:before="120" w:after="120" w:line="240" w:lineRule="auto"/>
        <w:ind w:left="360"/>
        <w:jc w:val="both"/>
        <w:rPr>
          <w:rFonts w:asciiTheme="minorHAnsi" w:hAnsiTheme="minorHAnsi"/>
        </w:rPr>
      </w:pPr>
      <w:r w:rsidRPr="007558C0">
        <w:rPr>
          <w:rFonts w:asciiTheme="minorHAnsi" w:hAnsiTheme="minorHAnsi"/>
        </w:rPr>
        <w:t xml:space="preserve">_____________________________________________________________________ </w:t>
      </w:r>
    </w:p>
    <w:p w:rsidR="007558C0" w:rsidRPr="00447EEB" w:rsidRDefault="007558C0" w:rsidP="007558C0">
      <w:pPr>
        <w:spacing w:before="120" w:after="120" w:line="240" w:lineRule="auto"/>
        <w:ind w:left="360"/>
        <w:jc w:val="both"/>
        <w:rPr>
          <w:rFonts w:asciiTheme="minorHAnsi" w:hAnsiTheme="minorHAnsi"/>
        </w:rPr>
      </w:pPr>
      <w:r w:rsidRPr="007558C0">
        <w:rPr>
          <w:rFonts w:asciiTheme="minorHAnsi" w:hAnsiTheme="minorHAnsi"/>
        </w:rPr>
        <w:t xml:space="preserve">Tel.___________________Fax_________________e-mail _____________________ </w:t>
      </w:r>
      <w:r w:rsidRPr="007558C0">
        <w:rPr>
          <w:rFonts w:asciiTheme="minorHAnsi" w:hAnsiTheme="minorHAnsi"/>
        </w:rPr>
        <w:cr/>
      </w:r>
    </w:p>
    <w:p w:rsidR="00F748B4" w:rsidRPr="00447EEB" w:rsidRDefault="00F748B4" w:rsidP="00447EEB">
      <w:pPr>
        <w:numPr>
          <w:ilvl w:val="0"/>
          <w:numId w:val="8"/>
        </w:numPr>
        <w:spacing w:before="120" w:after="120" w:line="240" w:lineRule="auto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Za</w:t>
      </w:r>
      <w:r w:rsidR="006E6C65">
        <w:rPr>
          <w:rFonts w:asciiTheme="minorHAnsi" w:hAnsiTheme="minorHAnsi"/>
        </w:rPr>
        <w:t>łącznikami do niniejszego</w:t>
      </w:r>
      <w:r w:rsidRPr="00447EEB">
        <w:rPr>
          <w:rFonts w:asciiTheme="minorHAnsi" w:hAnsiTheme="minorHAnsi"/>
        </w:rPr>
        <w:t xml:space="preserve"> </w:t>
      </w:r>
      <w:r w:rsidR="006E6C65">
        <w:rPr>
          <w:rFonts w:asciiTheme="minorHAnsi" w:hAnsiTheme="minorHAnsi"/>
        </w:rPr>
        <w:t>wniosku</w:t>
      </w:r>
      <w:r w:rsidRPr="00447EEB">
        <w:rPr>
          <w:rFonts w:asciiTheme="minorHAnsi" w:hAnsiTheme="minorHAnsi"/>
        </w:rPr>
        <w:t xml:space="preserve"> są:</w:t>
      </w:r>
    </w:p>
    <w:p w:rsidR="00F748B4" w:rsidRPr="00447EEB" w:rsidRDefault="00F748B4" w:rsidP="00447EEB">
      <w:pPr>
        <w:numPr>
          <w:ilvl w:val="0"/>
          <w:numId w:val="5"/>
        </w:numPr>
        <w:tabs>
          <w:tab w:val="left" w:pos="426"/>
        </w:tabs>
        <w:spacing w:before="120" w:after="120" w:line="240" w:lineRule="auto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........................................................</w:t>
      </w:r>
    </w:p>
    <w:p w:rsidR="00F748B4" w:rsidRPr="00447EEB" w:rsidRDefault="00F748B4" w:rsidP="00447EEB">
      <w:pPr>
        <w:numPr>
          <w:ilvl w:val="0"/>
          <w:numId w:val="5"/>
        </w:numPr>
        <w:tabs>
          <w:tab w:val="left" w:pos="426"/>
        </w:tabs>
        <w:spacing w:before="120" w:after="120" w:line="240" w:lineRule="auto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lastRenderedPageBreak/>
        <w:t>........................................................</w:t>
      </w:r>
    </w:p>
    <w:p w:rsidR="00F748B4" w:rsidRPr="00447EEB" w:rsidRDefault="00F748B4" w:rsidP="00447EEB">
      <w:pPr>
        <w:numPr>
          <w:ilvl w:val="0"/>
          <w:numId w:val="5"/>
        </w:numPr>
        <w:tabs>
          <w:tab w:val="left" w:pos="426"/>
        </w:tabs>
        <w:spacing w:before="120" w:after="120" w:line="240" w:lineRule="auto"/>
        <w:jc w:val="both"/>
        <w:rPr>
          <w:rFonts w:asciiTheme="minorHAnsi" w:hAnsiTheme="minorHAnsi"/>
        </w:rPr>
      </w:pPr>
      <w:r w:rsidRPr="00447EEB">
        <w:rPr>
          <w:rFonts w:asciiTheme="minorHAnsi" w:hAnsiTheme="minorHAnsi"/>
        </w:rPr>
        <w:t>........................................................</w:t>
      </w:r>
    </w:p>
    <w:p w:rsidR="00F748B4" w:rsidRPr="00447EEB" w:rsidRDefault="00F748B4" w:rsidP="00447EEB">
      <w:pPr>
        <w:tabs>
          <w:tab w:val="left" w:pos="426"/>
        </w:tabs>
        <w:spacing w:before="120" w:after="120" w:line="240" w:lineRule="auto"/>
        <w:ind w:left="425" w:hanging="425"/>
        <w:jc w:val="both"/>
        <w:rPr>
          <w:rFonts w:asciiTheme="minorHAnsi" w:hAnsiTheme="minorHAnsi"/>
        </w:rPr>
      </w:pPr>
    </w:p>
    <w:p w:rsidR="00F615E1" w:rsidRPr="00447EEB" w:rsidRDefault="007558C0" w:rsidP="0048674E">
      <w:pPr>
        <w:tabs>
          <w:tab w:val="left" w:pos="426"/>
        </w:tabs>
        <w:spacing w:before="120" w:after="120" w:line="240" w:lineRule="auto"/>
        <w:ind w:left="425" w:hanging="425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Wniosek</w:t>
      </w:r>
      <w:r w:rsidR="00F748B4" w:rsidRPr="00447EEB">
        <w:rPr>
          <w:rFonts w:asciiTheme="minorHAnsi" w:hAnsiTheme="minorHAnsi"/>
        </w:rPr>
        <w:t xml:space="preserve"> zawiera: ........ ponumerowanych stron</w:t>
      </w:r>
    </w:p>
    <w:p w:rsidR="0048674E" w:rsidRDefault="0048674E" w:rsidP="00447EEB">
      <w:pPr>
        <w:spacing w:before="120" w:after="120" w:line="240" w:lineRule="auto"/>
        <w:ind w:right="142"/>
        <w:rPr>
          <w:rFonts w:asciiTheme="minorHAnsi" w:hAnsiTheme="minorHAnsi"/>
        </w:rPr>
      </w:pPr>
    </w:p>
    <w:p w:rsidR="00F615E1" w:rsidRPr="00447EEB" w:rsidRDefault="00F615E1" w:rsidP="00447EEB">
      <w:pPr>
        <w:spacing w:before="120" w:after="120" w:line="240" w:lineRule="auto"/>
        <w:ind w:right="142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Data: ..........................................          </w:t>
      </w:r>
    </w:p>
    <w:p w:rsidR="00F615E1" w:rsidRPr="00447EEB" w:rsidRDefault="00F615E1" w:rsidP="003B012C">
      <w:pPr>
        <w:spacing w:before="120" w:after="120" w:line="240" w:lineRule="auto"/>
        <w:ind w:right="142"/>
        <w:jc w:val="right"/>
        <w:rPr>
          <w:rFonts w:asciiTheme="minorHAnsi" w:hAnsiTheme="minorHAnsi"/>
        </w:rPr>
      </w:pP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 xml:space="preserve">…………………….……………………………………… </w:t>
      </w:r>
    </w:p>
    <w:p w:rsidR="00D47354" w:rsidRPr="0048674E" w:rsidRDefault="00F615E1" w:rsidP="0048674E">
      <w:pPr>
        <w:pStyle w:val="NormalnyWeb"/>
        <w:spacing w:before="120" w:after="120"/>
        <w:ind w:right="142"/>
        <w:jc w:val="right"/>
        <w:rPr>
          <w:rFonts w:asciiTheme="minorHAnsi" w:hAnsiTheme="minorHAnsi" w:cs="Calibri"/>
          <w:sz w:val="22"/>
          <w:szCs w:val="22"/>
        </w:rPr>
      </w:pPr>
      <w:r w:rsidRPr="00447EEB">
        <w:rPr>
          <w:rFonts w:asciiTheme="minorHAnsi" w:hAnsiTheme="minorHAnsi" w:cs="Calibri"/>
          <w:sz w:val="22"/>
          <w:szCs w:val="22"/>
        </w:rPr>
        <w:tab/>
      </w:r>
      <w:r w:rsidRPr="00447EEB">
        <w:rPr>
          <w:rFonts w:asciiTheme="minorHAnsi" w:hAnsiTheme="minorHAnsi" w:cs="Calibri"/>
          <w:sz w:val="22"/>
          <w:szCs w:val="22"/>
        </w:rPr>
        <w:tab/>
        <w:t>(pieczątk</w:t>
      </w:r>
      <w:r w:rsidR="00CF5027" w:rsidRPr="00447EEB">
        <w:rPr>
          <w:rFonts w:asciiTheme="minorHAnsi" w:hAnsiTheme="minorHAnsi" w:cs="Calibri"/>
          <w:sz w:val="22"/>
          <w:szCs w:val="22"/>
        </w:rPr>
        <w:t>a, podpis Wykonawcy</w:t>
      </w:r>
      <w:r w:rsidR="00CF5027" w:rsidRPr="00447EEB">
        <w:rPr>
          <w:rFonts w:asciiTheme="minorHAnsi" w:hAnsiTheme="minorHAnsi" w:cs="Calibri"/>
          <w:sz w:val="22"/>
          <w:szCs w:val="22"/>
        </w:rPr>
        <w:br/>
        <w:t xml:space="preserve"> lub osoby </w:t>
      </w:r>
      <w:r w:rsidRPr="00447EEB">
        <w:rPr>
          <w:rFonts w:asciiTheme="minorHAnsi" w:hAnsiTheme="minorHAnsi" w:cs="Calibri"/>
          <w:sz w:val="22"/>
          <w:szCs w:val="22"/>
        </w:rPr>
        <w:t>upra</w:t>
      </w:r>
      <w:r w:rsidR="0048674E">
        <w:rPr>
          <w:rFonts w:asciiTheme="minorHAnsi" w:hAnsiTheme="minorHAnsi" w:cs="Calibri"/>
          <w:sz w:val="22"/>
          <w:szCs w:val="22"/>
        </w:rPr>
        <w:t>wnionej do jego reprezentowania)</w:t>
      </w:r>
    </w:p>
    <w:sectPr w:rsidR="00D47354" w:rsidRPr="0048674E" w:rsidSect="00371918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407" w:rsidRDefault="008F4407" w:rsidP="00961AC2">
      <w:pPr>
        <w:spacing w:after="0" w:line="240" w:lineRule="auto"/>
      </w:pPr>
      <w:r>
        <w:separator/>
      </w:r>
    </w:p>
  </w:endnote>
  <w:endnote w:type="continuationSeparator" w:id="0">
    <w:p w:rsidR="008F4407" w:rsidRDefault="008F4407" w:rsidP="00961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DD3" w:rsidRDefault="00240B23">
    <w:pPr>
      <w:pStyle w:val="Stopka"/>
      <w:jc w:val="right"/>
    </w:pPr>
    <w:r>
      <w:fldChar w:fldCharType="begin"/>
    </w:r>
    <w:r w:rsidR="00207DD3">
      <w:instrText xml:space="preserve"> PAGE   \* MERGEFORMAT </w:instrText>
    </w:r>
    <w:r>
      <w:fldChar w:fldCharType="separate"/>
    </w:r>
    <w:r w:rsidR="008425DF">
      <w:rPr>
        <w:noProof/>
      </w:rPr>
      <w:t>1</w:t>
    </w:r>
    <w:r>
      <w:fldChar w:fldCharType="end"/>
    </w:r>
  </w:p>
  <w:p w:rsidR="00207DD3" w:rsidRDefault="00207D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407" w:rsidRDefault="008F4407" w:rsidP="00961AC2">
      <w:pPr>
        <w:spacing w:after="0" w:line="240" w:lineRule="auto"/>
      </w:pPr>
      <w:r>
        <w:separator/>
      </w:r>
    </w:p>
  </w:footnote>
  <w:footnote w:type="continuationSeparator" w:id="0">
    <w:p w:rsidR="008F4407" w:rsidRDefault="008F4407" w:rsidP="00961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DD3" w:rsidRPr="0092377D" w:rsidRDefault="0092377D" w:rsidP="00A75FD0">
    <w:pPr>
      <w:pStyle w:val="Nagwek"/>
      <w:tabs>
        <w:tab w:val="clear" w:pos="9072"/>
        <w:tab w:val="right" w:pos="9070"/>
      </w:tabs>
      <w:rPr>
        <w:bCs/>
      </w:rPr>
    </w:pPr>
    <w:r w:rsidRPr="001770AF">
      <w:rPr>
        <w:bCs/>
      </w:rPr>
      <w:t xml:space="preserve">Znak sprawy: </w:t>
    </w:r>
    <w:r w:rsidRPr="001770AF">
      <w:t>DA.262-5/2015</w:t>
    </w:r>
    <w:r w:rsidR="00207DD3" w:rsidRPr="00A75FD0">
      <w:rPr>
        <w:bCs/>
        <w:color w:val="C00000"/>
      </w:rPr>
      <w:tab/>
    </w:r>
    <w:r w:rsidR="00207DD3">
      <w:rPr>
        <w:b/>
        <w:bCs/>
        <w:color w:val="C00000"/>
      </w:rPr>
      <w:tab/>
    </w:r>
    <w:r w:rsidR="00207DD3" w:rsidRPr="001F2882">
      <w:rPr>
        <w:b/>
        <w:bCs/>
        <w:color w:val="C00000"/>
      </w:rPr>
      <w:t xml:space="preserve">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2145"/>
        </w:tabs>
        <w:ind w:left="2145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eastAsia="Times New Roman" w:cs="Times New Roman"/>
      </w:r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  <w:color w:val="00000A"/>
      </w:r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E3CA5396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0000007"/>
    <w:multiLevelType w:val="multilevel"/>
    <w:tmpl w:val="00000007"/>
    <w:name w:val="WWNum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0000008"/>
    <w:multiLevelType w:val="multilevel"/>
    <w:tmpl w:val="00000008"/>
    <w:name w:val="WWNum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2.%3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8">
    <w:nsid w:val="0000000A"/>
    <w:multiLevelType w:val="singleLevel"/>
    <w:tmpl w:val="E514B3C6"/>
    <w:name w:val="WW8Num10"/>
    <w:lvl w:ilvl="0">
      <w:start w:val="2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9">
    <w:nsid w:val="0000000B"/>
    <w:multiLevelType w:val="multilevel"/>
    <w:tmpl w:val="775C6B1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74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  <w:bCs w:val="0"/>
      </w:rPr>
    </w:lvl>
  </w:abstractNum>
  <w:abstractNum w:abstractNumId="10">
    <w:nsid w:val="00000010"/>
    <w:multiLevelType w:val="multilevel"/>
    <w:tmpl w:val="00000010"/>
    <w:name w:val="WWNum19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11">
    <w:nsid w:val="00000011"/>
    <w:multiLevelType w:val="multilevel"/>
    <w:tmpl w:val="00000011"/>
    <w:name w:val="WWNum20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0000012"/>
    <w:multiLevelType w:val="multilevel"/>
    <w:tmpl w:val="00000012"/>
    <w:name w:val="WWNum24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13">
    <w:nsid w:val="00000013"/>
    <w:multiLevelType w:val="multilevel"/>
    <w:tmpl w:val="00000013"/>
    <w:name w:val="WWNum25"/>
    <w:lvl w:ilvl="0">
      <w:start w:val="1"/>
      <w:numFmt w:val="lowerLetter"/>
      <w:lvlText w:val="%1)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314"/>
        </w:tabs>
        <w:ind w:left="131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034"/>
        </w:tabs>
        <w:ind w:left="203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754"/>
        </w:tabs>
        <w:ind w:left="275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474"/>
        </w:tabs>
        <w:ind w:left="347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194"/>
        </w:tabs>
        <w:ind w:left="419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914"/>
        </w:tabs>
        <w:ind w:left="491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634"/>
        </w:tabs>
        <w:ind w:left="563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354"/>
        </w:tabs>
        <w:ind w:left="6354" w:hanging="180"/>
      </w:pPr>
      <w:rPr>
        <w:rFonts w:cs="Times New Roman"/>
      </w:rPr>
    </w:lvl>
  </w:abstractNum>
  <w:abstractNum w:abstractNumId="14">
    <w:nsid w:val="00000015"/>
    <w:multiLevelType w:val="multilevel"/>
    <w:tmpl w:val="00000015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eastAsia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5">
    <w:nsid w:val="00000016"/>
    <w:multiLevelType w:val="multilevel"/>
    <w:tmpl w:val="B56C9D62"/>
    <w:name w:val="WW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00000017"/>
    <w:multiLevelType w:val="multilevel"/>
    <w:tmpl w:val="78B2DB64"/>
    <w:name w:val="WW8Num31"/>
    <w:lvl w:ilvl="0">
      <w:start w:val="14"/>
      <w:numFmt w:val="decimal"/>
      <w:lvlText w:val="%1."/>
      <w:lvlJc w:val="left"/>
      <w:pPr>
        <w:tabs>
          <w:tab w:val="num" w:pos="1346"/>
        </w:tabs>
        <w:ind w:left="1346" w:hanging="495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00000018"/>
    <w:multiLevelType w:val="singleLevel"/>
    <w:tmpl w:val="8C4CABD8"/>
    <w:name w:val="WW8Num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</w:abstractNum>
  <w:abstractNum w:abstractNumId="18">
    <w:nsid w:val="00000019"/>
    <w:multiLevelType w:val="multilevel"/>
    <w:tmpl w:val="00000019"/>
    <w:name w:val="WWNum3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0000001A"/>
    <w:multiLevelType w:val="multilevel"/>
    <w:tmpl w:val="1C123448"/>
    <w:name w:val="WWNum38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727"/>
        </w:tabs>
        <w:ind w:left="272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887"/>
        </w:tabs>
        <w:ind w:left="488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0000001C"/>
    <w:multiLevelType w:val="multilevel"/>
    <w:tmpl w:val="0000001C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1">
    <w:nsid w:val="0000001D"/>
    <w:multiLevelType w:val="multilevel"/>
    <w:tmpl w:val="0000001D"/>
    <w:name w:val="WWNum45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2">
    <w:nsid w:val="0000001E"/>
    <w:multiLevelType w:val="multilevel"/>
    <w:tmpl w:val="0000001E"/>
    <w:name w:val="WWNum46"/>
    <w:lvl w:ilvl="0">
      <w:start w:val="1"/>
      <w:numFmt w:val="lowerLetter"/>
      <w:lvlText w:val="%1)"/>
      <w:lvlJc w:val="left"/>
      <w:pPr>
        <w:tabs>
          <w:tab w:val="num" w:pos="1477"/>
        </w:tabs>
        <w:ind w:left="147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3">
    <w:nsid w:val="0000001F"/>
    <w:multiLevelType w:val="multilevel"/>
    <w:tmpl w:val="0000001F"/>
    <w:name w:val="WWNum4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2.%3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020A5D4D"/>
    <w:multiLevelType w:val="multilevel"/>
    <w:tmpl w:val="00000019"/>
    <w:name w:val="WWNum1022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02325F31"/>
    <w:multiLevelType w:val="hybridMultilevel"/>
    <w:tmpl w:val="4DECD9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37721A4"/>
    <w:multiLevelType w:val="hybridMultilevel"/>
    <w:tmpl w:val="3C9A5958"/>
    <w:lvl w:ilvl="0" w:tplc="439631B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7933592"/>
    <w:multiLevelType w:val="hybridMultilevel"/>
    <w:tmpl w:val="DA326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8815C6B"/>
    <w:multiLevelType w:val="hybridMultilevel"/>
    <w:tmpl w:val="864C80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B8354AC"/>
    <w:multiLevelType w:val="multilevel"/>
    <w:tmpl w:val="D3169302"/>
    <w:name w:val="WWNum102222"/>
    <w:lvl w:ilvl="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0F090D6A"/>
    <w:multiLevelType w:val="hybridMultilevel"/>
    <w:tmpl w:val="BF0834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22A122B"/>
    <w:multiLevelType w:val="hybridMultilevel"/>
    <w:tmpl w:val="636A7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78F701E"/>
    <w:multiLevelType w:val="hybridMultilevel"/>
    <w:tmpl w:val="0B5E90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17F67FA4"/>
    <w:multiLevelType w:val="hybridMultilevel"/>
    <w:tmpl w:val="00BC7A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C800394"/>
    <w:multiLevelType w:val="hybridMultilevel"/>
    <w:tmpl w:val="1090BB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205335B0"/>
    <w:multiLevelType w:val="hybridMultilevel"/>
    <w:tmpl w:val="DC0444F2"/>
    <w:name w:val="WW8Num192"/>
    <w:lvl w:ilvl="0" w:tplc="32625188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2100A93"/>
    <w:multiLevelType w:val="hybridMultilevel"/>
    <w:tmpl w:val="0016B9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292A6C33"/>
    <w:multiLevelType w:val="hybridMultilevel"/>
    <w:tmpl w:val="F3BAC37C"/>
    <w:lvl w:ilvl="0" w:tplc="AC34D06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B5C11A4"/>
    <w:multiLevelType w:val="hybridMultilevel"/>
    <w:tmpl w:val="95C67A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2C556921"/>
    <w:multiLevelType w:val="hybridMultilevel"/>
    <w:tmpl w:val="BF5842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2D183BD0"/>
    <w:multiLevelType w:val="hybridMultilevel"/>
    <w:tmpl w:val="C36CA4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2EB9247E"/>
    <w:multiLevelType w:val="hybridMultilevel"/>
    <w:tmpl w:val="8124E5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30974F37"/>
    <w:multiLevelType w:val="hybridMultilevel"/>
    <w:tmpl w:val="88E89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3FF01C6"/>
    <w:multiLevelType w:val="hybridMultilevel"/>
    <w:tmpl w:val="934439E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4">
    <w:nsid w:val="3A2B417A"/>
    <w:multiLevelType w:val="hybridMultilevel"/>
    <w:tmpl w:val="746CE0F6"/>
    <w:lvl w:ilvl="0" w:tplc="8AF8D936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3DF22DC0"/>
    <w:multiLevelType w:val="hybridMultilevel"/>
    <w:tmpl w:val="95C67AD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3E237FF5"/>
    <w:multiLevelType w:val="hybridMultilevel"/>
    <w:tmpl w:val="595C927E"/>
    <w:name w:val="WW8Num1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0716057"/>
    <w:multiLevelType w:val="hybridMultilevel"/>
    <w:tmpl w:val="C0C25D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452E47AD"/>
    <w:multiLevelType w:val="hybridMultilevel"/>
    <w:tmpl w:val="91527CFC"/>
    <w:lvl w:ilvl="0" w:tplc="102A6A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976C872">
      <w:start w:val="12"/>
      <w:numFmt w:val="bullet"/>
      <w:lvlText w:val=""/>
      <w:lvlJc w:val="left"/>
      <w:pPr>
        <w:ind w:left="2340" w:hanging="360"/>
      </w:pPr>
      <w:rPr>
        <w:rFonts w:ascii="Symbol" w:eastAsia="Calibri" w:hAnsi="Symbol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D539A0"/>
    <w:multiLevelType w:val="multilevel"/>
    <w:tmpl w:val="00000019"/>
    <w:name w:val="WWNum102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4726521B"/>
    <w:multiLevelType w:val="hybridMultilevel"/>
    <w:tmpl w:val="05A03EA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1">
    <w:nsid w:val="4802369F"/>
    <w:multiLevelType w:val="hybridMultilevel"/>
    <w:tmpl w:val="53F2E6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9C66882"/>
    <w:multiLevelType w:val="hybridMultilevel"/>
    <w:tmpl w:val="BDE6ACB2"/>
    <w:lvl w:ilvl="0" w:tplc="0415000B">
      <w:start w:val="1"/>
      <w:numFmt w:val="bullet"/>
      <w:pStyle w:val="listanumerowana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3">
    <w:nsid w:val="4DAF7E7F"/>
    <w:multiLevelType w:val="hybridMultilevel"/>
    <w:tmpl w:val="409023DC"/>
    <w:lvl w:ilvl="0" w:tplc="CA721CF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4DE63AF4"/>
    <w:multiLevelType w:val="hybridMultilevel"/>
    <w:tmpl w:val="91A852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5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2061AE"/>
    <w:multiLevelType w:val="hybridMultilevel"/>
    <w:tmpl w:val="1D5A67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56B94489"/>
    <w:multiLevelType w:val="hybridMultilevel"/>
    <w:tmpl w:val="E39C6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87C688C"/>
    <w:multiLevelType w:val="hybridMultilevel"/>
    <w:tmpl w:val="186A2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58F45935"/>
    <w:multiLevelType w:val="hybridMultilevel"/>
    <w:tmpl w:val="1FCC4E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FF040C0"/>
    <w:multiLevelType w:val="hybridMultilevel"/>
    <w:tmpl w:val="DFC403E8"/>
    <w:lvl w:ilvl="0" w:tplc="99EEABB0">
      <w:start w:val="1"/>
      <w:numFmt w:val="upperRoman"/>
      <w:pStyle w:val="Nagwek2"/>
      <w:lvlText w:val="%1."/>
      <w:lvlJc w:val="left"/>
      <w:pPr>
        <w:ind w:left="1004" w:hanging="72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E6AC380">
      <w:numFmt w:val="bullet"/>
      <w:lvlText w:val=""/>
      <w:lvlJc w:val="left"/>
      <w:pPr>
        <w:ind w:left="2340" w:hanging="360"/>
      </w:pPr>
      <w:rPr>
        <w:rFonts w:ascii="Symbol" w:eastAsia="Calibri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>
    <w:nsid w:val="62632CDF"/>
    <w:multiLevelType w:val="multilevel"/>
    <w:tmpl w:val="22A6A800"/>
    <w:name w:val="WW8Num53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63324F28"/>
    <w:multiLevelType w:val="hybridMultilevel"/>
    <w:tmpl w:val="93B2B88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pStyle w:val="Tre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3">
    <w:nsid w:val="6865464B"/>
    <w:multiLevelType w:val="hybridMultilevel"/>
    <w:tmpl w:val="2FB6AA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6E201B7B"/>
    <w:multiLevelType w:val="hybridMultilevel"/>
    <w:tmpl w:val="FABEE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16F77EE"/>
    <w:multiLevelType w:val="hybridMultilevel"/>
    <w:tmpl w:val="706ECA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73763B37"/>
    <w:multiLevelType w:val="hybridMultilevel"/>
    <w:tmpl w:val="E4DA1F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7CA33D58"/>
    <w:multiLevelType w:val="hybridMultilevel"/>
    <w:tmpl w:val="48707E28"/>
    <w:lvl w:ilvl="0" w:tplc="28B046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7DB85729"/>
    <w:multiLevelType w:val="hybridMultilevel"/>
    <w:tmpl w:val="0A940AE6"/>
    <w:lvl w:ilvl="0" w:tplc="7D6ABD4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E0F5CF0"/>
    <w:multiLevelType w:val="hybridMultilevel"/>
    <w:tmpl w:val="62782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0"/>
  </w:num>
  <w:num w:numId="2">
    <w:abstractNumId w:val="52"/>
  </w:num>
  <w:num w:numId="3">
    <w:abstractNumId w:val="62"/>
  </w:num>
  <w:num w:numId="4">
    <w:abstractNumId w:val="48"/>
  </w:num>
  <w:num w:numId="5">
    <w:abstractNumId w:val="64"/>
  </w:num>
  <w:num w:numId="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8"/>
  </w:num>
  <w:num w:numId="8">
    <w:abstractNumId w:val="26"/>
  </w:num>
  <w:num w:numId="9">
    <w:abstractNumId w:val="38"/>
  </w:num>
  <w:num w:numId="10">
    <w:abstractNumId w:val="43"/>
  </w:num>
  <w:num w:numId="11">
    <w:abstractNumId w:val="32"/>
  </w:num>
  <w:num w:numId="12">
    <w:abstractNumId w:val="36"/>
  </w:num>
  <w:num w:numId="13">
    <w:abstractNumId w:val="63"/>
  </w:num>
  <w:num w:numId="14">
    <w:abstractNumId w:val="69"/>
  </w:num>
  <w:num w:numId="15">
    <w:abstractNumId w:val="59"/>
  </w:num>
  <w:num w:numId="16">
    <w:abstractNumId w:val="56"/>
  </w:num>
  <w:num w:numId="17">
    <w:abstractNumId w:val="58"/>
  </w:num>
  <w:num w:numId="18">
    <w:abstractNumId w:val="67"/>
  </w:num>
  <w:num w:numId="19">
    <w:abstractNumId w:val="50"/>
  </w:num>
  <w:num w:numId="20">
    <w:abstractNumId w:val="40"/>
  </w:num>
  <w:num w:numId="21">
    <w:abstractNumId w:val="25"/>
  </w:num>
  <w:num w:numId="22">
    <w:abstractNumId w:val="28"/>
  </w:num>
  <w:num w:numId="23">
    <w:abstractNumId w:val="65"/>
  </w:num>
  <w:num w:numId="24">
    <w:abstractNumId w:val="54"/>
  </w:num>
  <w:num w:numId="25">
    <w:abstractNumId w:val="44"/>
  </w:num>
  <w:num w:numId="26">
    <w:abstractNumId w:val="45"/>
  </w:num>
  <w:num w:numId="27">
    <w:abstractNumId w:val="34"/>
  </w:num>
  <w:num w:numId="28">
    <w:abstractNumId w:val="30"/>
  </w:num>
  <w:num w:numId="29">
    <w:abstractNumId w:val="51"/>
  </w:num>
  <w:num w:numId="30">
    <w:abstractNumId w:val="39"/>
  </w:num>
  <w:num w:numId="31">
    <w:abstractNumId w:val="47"/>
  </w:num>
  <w:num w:numId="32">
    <w:abstractNumId w:val="57"/>
  </w:num>
  <w:num w:numId="33">
    <w:abstractNumId w:val="27"/>
  </w:num>
  <w:num w:numId="34">
    <w:abstractNumId w:val="41"/>
  </w:num>
  <w:num w:numId="35">
    <w:abstractNumId w:val="66"/>
  </w:num>
  <w:num w:numId="36">
    <w:abstractNumId w:val="42"/>
  </w:num>
  <w:num w:numId="37">
    <w:abstractNumId w:val="33"/>
  </w:num>
  <w:num w:numId="38">
    <w:abstractNumId w:val="37"/>
  </w:num>
  <w:num w:numId="39">
    <w:abstractNumId w:val="53"/>
  </w:num>
  <w:num w:numId="40">
    <w:abstractNumId w:val="3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1AC2"/>
    <w:rsid w:val="00001A81"/>
    <w:rsid w:val="00001B88"/>
    <w:rsid w:val="00001F72"/>
    <w:rsid w:val="000066F2"/>
    <w:rsid w:val="00010A67"/>
    <w:rsid w:val="00012541"/>
    <w:rsid w:val="0001327A"/>
    <w:rsid w:val="000153D2"/>
    <w:rsid w:val="00020B62"/>
    <w:rsid w:val="000218D5"/>
    <w:rsid w:val="00023E5B"/>
    <w:rsid w:val="00030031"/>
    <w:rsid w:val="00031D61"/>
    <w:rsid w:val="00033E55"/>
    <w:rsid w:val="0003409C"/>
    <w:rsid w:val="000347EF"/>
    <w:rsid w:val="00034E29"/>
    <w:rsid w:val="000367F0"/>
    <w:rsid w:val="00047525"/>
    <w:rsid w:val="00051676"/>
    <w:rsid w:val="00052F42"/>
    <w:rsid w:val="00057110"/>
    <w:rsid w:val="000574A5"/>
    <w:rsid w:val="00060D7E"/>
    <w:rsid w:val="00061297"/>
    <w:rsid w:val="00062B52"/>
    <w:rsid w:val="00064670"/>
    <w:rsid w:val="00072F47"/>
    <w:rsid w:val="000741CC"/>
    <w:rsid w:val="00074480"/>
    <w:rsid w:val="000760AE"/>
    <w:rsid w:val="0007793C"/>
    <w:rsid w:val="00081180"/>
    <w:rsid w:val="00081495"/>
    <w:rsid w:val="00086659"/>
    <w:rsid w:val="00093B73"/>
    <w:rsid w:val="000A1D14"/>
    <w:rsid w:val="000A2DC0"/>
    <w:rsid w:val="000A321A"/>
    <w:rsid w:val="000A5320"/>
    <w:rsid w:val="000A5ED5"/>
    <w:rsid w:val="000B0853"/>
    <w:rsid w:val="000B14B6"/>
    <w:rsid w:val="000B2313"/>
    <w:rsid w:val="000B2948"/>
    <w:rsid w:val="000B4FB4"/>
    <w:rsid w:val="000B52ED"/>
    <w:rsid w:val="000B5CE4"/>
    <w:rsid w:val="000B6946"/>
    <w:rsid w:val="000C1845"/>
    <w:rsid w:val="000C415C"/>
    <w:rsid w:val="000C5DE5"/>
    <w:rsid w:val="000D0BBF"/>
    <w:rsid w:val="000D1574"/>
    <w:rsid w:val="000D36AC"/>
    <w:rsid w:val="000D6FB0"/>
    <w:rsid w:val="000E13C3"/>
    <w:rsid w:val="000E1FE8"/>
    <w:rsid w:val="000E237C"/>
    <w:rsid w:val="000E423A"/>
    <w:rsid w:val="000E4A5E"/>
    <w:rsid w:val="000E710F"/>
    <w:rsid w:val="000E7631"/>
    <w:rsid w:val="000E77B8"/>
    <w:rsid w:val="000F1108"/>
    <w:rsid w:val="000F3121"/>
    <w:rsid w:val="000F3861"/>
    <w:rsid w:val="00100C3B"/>
    <w:rsid w:val="001035FE"/>
    <w:rsid w:val="00103B40"/>
    <w:rsid w:val="00103C23"/>
    <w:rsid w:val="00104A9B"/>
    <w:rsid w:val="00112715"/>
    <w:rsid w:val="00112A2F"/>
    <w:rsid w:val="00113B04"/>
    <w:rsid w:val="00113D56"/>
    <w:rsid w:val="001145FF"/>
    <w:rsid w:val="00114B1A"/>
    <w:rsid w:val="00115A7E"/>
    <w:rsid w:val="00116FF8"/>
    <w:rsid w:val="00117703"/>
    <w:rsid w:val="00120E74"/>
    <w:rsid w:val="00122E53"/>
    <w:rsid w:val="00123286"/>
    <w:rsid w:val="00123AAC"/>
    <w:rsid w:val="00127AD1"/>
    <w:rsid w:val="00127C7C"/>
    <w:rsid w:val="00127E2A"/>
    <w:rsid w:val="0013183C"/>
    <w:rsid w:val="00134CFB"/>
    <w:rsid w:val="00136FE5"/>
    <w:rsid w:val="001402CA"/>
    <w:rsid w:val="00140889"/>
    <w:rsid w:val="00140906"/>
    <w:rsid w:val="001441A4"/>
    <w:rsid w:val="0014480E"/>
    <w:rsid w:val="00144E8B"/>
    <w:rsid w:val="00146072"/>
    <w:rsid w:val="00147FDC"/>
    <w:rsid w:val="001508DD"/>
    <w:rsid w:val="00151374"/>
    <w:rsid w:val="0015204C"/>
    <w:rsid w:val="001521ED"/>
    <w:rsid w:val="00152B23"/>
    <w:rsid w:val="001538E6"/>
    <w:rsid w:val="00153D47"/>
    <w:rsid w:val="00155328"/>
    <w:rsid w:val="00155847"/>
    <w:rsid w:val="00156EC8"/>
    <w:rsid w:val="00157F3B"/>
    <w:rsid w:val="00160228"/>
    <w:rsid w:val="00162F13"/>
    <w:rsid w:val="00164076"/>
    <w:rsid w:val="00165A14"/>
    <w:rsid w:val="0016651C"/>
    <w:rsid w:val="001673E4"/>
    <w:rsid w:val="0017391E"/>
    <w:rsid w:val="001754E5"/>
    <w:rsid w:val="00177856"/>
    <w:rsid w:val="00181C36"/>
    <w:rsid w:val="00183382"/>
    <w:rsid w:val="001834FF"/>
    <w:rsid w:val="0018557B"/>
    <w:rsid w:val="00186E39"/>
    <w:rsid w:val="001946E7"/>
    <w:rsid w:val="00195AC1"/>
    <w:rsid w:val="00195F5A"/>
    <w:rsid w:val="00196572"/>
    <w:rsid w:val="001973BE"/>
    <w:rsid w:val="001A223B"/>
    <w:rsid w:val="001A395A"/>
    <w:rsid w:val="001A4F2C"/>
    <w:rsid w:val="001A588C"/>
    <w:rsid w:val="001A67C6"/>
    <w:rsid w:val="001B3DCC"/>
    <w:rsid w:val="001B489C"/>
    <w:rsid w:val="001B6097"/>
    <w:rsid w:val="001B7979"/>
    <w:rsid w:val="001C0C52"/>
    <w:rsid w:val="001C2D1D"/>
    <w:rsid w:val="001C41C9"/>
    <w:rsid w:val="001C4534"/>
    <w:rsid w:val="001C4AC2"/>
    <w:rsid w:val="001C556F"/>
    <w:rsid w:val="001C7678"/>
    <w:rsid w:val="001D11D6"/>
    <w:rsid w:val="001D1FCD"/>
    <w:rsid w:val="001D23D0"/>
    <w:rsid w:val="001D3D28"/>
    <w:rsid w:val="001D5D6B"/>
    <w:rsid w:val="001D7A72"/>
    <w:rsid w:val="001E279D"/>
    <w:rsid w:val="001E4E18"/>
    <w:rsid w:val="001E5135"/>
    <w:rsid w:val="001E74DF"/>
    <w:rsid w:val="001E7F0E"/>
    <w:rsid w:val="001F0D63"/>
    <w:rsid w:val="001F1C95"/>
    <w:rsid w:val="001F22E0"/>
    <w:rsid w:val="001F2882"/>
    <w:rsid w:val="001F52A5"/>
    <w:rsid w:val="002015E7"/>
    <w:rsid w:val="00203AF0"/>
    <w:rsid w:val="00207DD3"/>
    <w:rsid w:val="00213027"/>
    <w:rsid w:val="0021417F"/>
    <w:rsid w:val="002233C8"/>
    <w:rsid w:val="00223D4F"/>
    <w:rsid w:val="002262BC"/>
    <w:rsid w:val="00226A99"/>
    <w:rsid w:val="00232447"/>
    <w:rsid w:val="00240B23"/>
    <w:rsid w:val="00240D92"/>
    <w:rsid w:val="00241F92"/>
    <w:rsid w:val="002425DE"/>
    <w:rsid w:val="00242CA6"/>
    <w:rsid w:val="00243808"/>
    <w:rsid w:val="00246C64"/>
    <w:rsid w:val="00247F42"/>
    <w:rsid w:val="00250362"/>
    <w:rsid w:val="00254319"/>
    <w:rsid w:val="00261568"/>
    <w:rsid w:val="00263DF5"/>
    <w:rsid w:val="00270233"/>
    <w:rsid w:val="0027079A"/>
    <w:rsid w:val="00271906"/>
    <w:rsid w:val="00273755"/>
    <w:rsid w:val="002744A3"/>
    <w:rsid w:val="00274B81"/>
    <w:rsid w:val="00274B95"/>
    <w:rsid w:val="00275723"/>
    <w:rsid w:val="002769A1"/>
    <w:rsid w:val="00276E61"/>
    <w:rsid w:val="00280FDF"/>
    <w:rsid w:val="0028221B"/>
    <w:rsid w:val="002869E7"/>
    <w:rsid w:val="00287C7A"/>
    <w:rsid w:val="0029205D"/>
    <w:rsid w:val="002929A5"/>
    <w:rsid w:val="0029348F"/>
    <w:rsid w:val="0029663B"/>
    <w:rsid w:val="00297288"/>
    <w:rsid w:val="002A0DCF"/>
    <w:rsid w:val="002A0FC2"/>
    <w:rsid w:val="002A5689"/>
    <w:rsid w:val="002B1648"/>
    <w:rsid w:val="002B1B6F"/>
    <w:rsid w:val="002B2E7A"/>
    <w:rsid w:val="002B44D0"/>
    <w:rsid w:val="002B4913"/>
    <w:rsid w:val="002B5686"/>
    <w:rsid w:val="002C122D"/>
    <w:rsid w:val="002C1FD7"/>
    <w:rsid w:val="002C39EA"/>
    <w:rsid w:val="002D5089"/>
    <w:rsid w:val="002E1762"/>
    <w:rsid w:val="002E48D8"/>
    <w:rsid w:val="002E55E4"/>
    <w:rsid w:val="002E6FB1"/>
    <w:rsid w:val="002F17F4"/>
    <w:rsid w:val="002F18F3"/>
    <w:rsid w:val="002F4E25"/>
    <w:rsid w:val="002F5122"/>
    <w:rsid w:val="002F5AA9"/>
    <w:rsid w:val="002F6964"/>
    <w:rsid w:val="00305922"/>
    <w:rsid w:val="0030676B"/>
    <w:rsid w:val="003140FE"/>
    <w:rsid w:val="00314C7D"/>
    <w:rsid w:val="00315268"/>
    <w:rsid w:val="003169E3"/>
    <w:rsid w:val="003178FB"/>
    <w:rsid w:val="003202D5"/>
    <w:rsid w:val="00321E95"/>
    <w:rsid w:val="00322729"/>
    <w:rsid w:val="0032274B"/>
    <w:rsid w:val="003234C9"/>
    <w:rsid w:val="00324775"/>
    <w:rsid w:val="00330EA7"/>
    <w:rsid w:val="00334574"/>
    <w:rsid w:val="0033549A"/>
    <w:rsid w:val="0033683A"/>
    <w:rsid w:val="00337F66"/>
    <w:rsid w:val="00340093"/>
    <w:rsid w:val="00341539"/>
    <w:rsid w:val="00342926"/>
    <w:rsid w:val="003433EB"/>
    <w:rsid w:val="00344155"/>
    <w:rsid w:val="003448D1"/>
    <w:rsid w:val="00344EE8"/>
    <w:rsid w:val="00345AB2"/>
    <w:rsid w:val="003461D5"/>
    <w:rsid w:val="00353694"/>
    <w:rsid w:val="00353B3D"/>
    <w:rsid w:val="00355E73"/>
    <w:rsid w:val="00356326"/>
    <w:rsid w:val="0035725C"/>
    <w:rsid w:val="00360752"/>
    <w:rsid w:val="0036146F"/>
    <w:rsid w:val="00362321"/>
    <w:rsid w:val="00364570"/>
    <w:rsid w:val="00364C8E"/>
    <w:rsid w:val="00365D19"/>
    <w:rsid w:val="00371661"/>
    <w:rsid w:val="00371918"/>
    <w:rsid w:val="00371DA1"/>
    <w:rsid w:val="003725ED"/>
    <w:rsid w:val="00375410"/>
    <w:rsid w:val="00376BAE"/>
    <w:rsid w:val="00377A01"/>
    <w:rsid w:val="003837E3"/>
    <w:rsid w:val="00383F7D"/>
    <w:rsid w:val="00384B5C"/>
    <w:rsid w:val="00385A7C"/>
    <w:rsid w:val="00393447"/>
    <w:rsid w:val="00393BA5"/>
    <w:rsid w:val="003944BD"/>
    <w:rsid w:val="003954E2"/>
    <w:rsid w:val="00396217"/>
    <w:rsid w:val="00397EB0"/>
    <w:rsid w:val="003A1353"/>
    <w:rsid w:val="003A2564"/>
    <w:rsid w:val="003A377A"/>
    <w:rsid w:val="003B012C"/>
    <w:rsid w:val="003B01B2"/>
    <w:rsid w:val="003B0ABF"/>
    <w:rsid w:val="003B2B30"/>
    <w:rsid w:val="003B2D15"/>
    <w:rsid w:val="003B434F"/>
    <w:rsid w:val="003C3717"/>
    <w:rsid w:val="003C42DE"/>
    <w:rsid w:val="003C43A0"/>
    <w:rsid w:val="003C4444"/>
    <w:rsid w:val="003C57DE"/>
    <w:rsid w:val="003C5856"/>
    <w:rsid w:val="003D2A2E"/>
    <w:rsid w:val="003D59E0"/>
    <w:rsid w:val="003D5DA4"/>
    <w:rsid w:val="003D7FF2"/>
    <w:rsid w:val="003E3217"/>
    <w:rsid w:val="003E3539"/>
    <w:rsid w:val="003E3ECB"/>
    <w:rsid w:val="003E4E41"/>
    <w:rsid w:val="003E6735"/>
    <w:rsid w:val="003F16F5"/>
    <w:rsid w:val="003F3F9E"/>
    <w:rsid w:val="00401988"/>
    <w:rsid w:val="0040239E"/>
    <w:rsid w:val="00402A3A"/>
    <w:rsid w:val="00404B7D"/>
    <w:rsid w:val="00404BA1"/>
    <w:rsid w:val="00406439"/>
    <w:rsid w:val="00410B3C"/>
    <w:rsid w:val="00411A66"/>
    <w:rsid w:val="004126B9"/>
    <w:rsid w:val="00413F6C"/>
    <w:rsid w:val="00414094"/>
    <w:rsid w:val="004152A3"/>
    <w:rsid w:val="004155E4"/>
    <w:rsid w:val="00417382"/>
    <w:rsid w:val="004177F3"/>
    <w:rsid w:val="0042177F"/>
    <w:rsid w:val="004258DA"/>
    <w:rsid w:val="00430A3C"/>
    <w:rsid w:val="00437783"/>
    <w:rsid w:val="004433ED"/>
    <w:rsid w:val="00443617"/>
    <w:rsid w:val="00443709"/>
    <w:rsid w:val="0044486A"/>
    <w:rsid w:val="004470B9"/>
    <w:rsid w:val="00447EEB"/>
    <w:rsid w:val="00451183"/>
    <w:rsid w:val="004519E0"/>
    <w:rsid w:val="004552A1"/>
    <w:rsid w:val="00461BCE"/>
    <w:rsid w:val="00462A73"/>
    <w:rsid w:val="00463041"/>
    <w:rsid w:val="00464889"/>
    <w:rsid w:val="00464D45"/>
    <w:rsid w:val="00465231"/>
    <w:rsid w:val="004671EC"/>
    <w:rsid w:val="0047560B"/>
    <w:rsid w:val="00480A73"/>
    <w:rsid w:val="004837EB"/>
    <w:rsid w:val="00485CEB"/>
    <w:rsid w:val="0048674E"/>
    <w:rsid w:val="00486A75"/>
    <w:rsid w:val="00492B7E"/>
    <w:rsid w:val="00496EEA"/>
    <w:rsid w:val="004977E2"/>
    <w:rsid w:val="00497C68"/>
    <w:rsid w:val="004A13EA"/>
    <w:rsid w:val="004A28C5"/>
    <w:rsid w:val="004A3977"/>
    <w:rsid w:val="004A575A"/>
    <w:rsid w:val="004A619E"/>
    <w:rsid w:val="004A6EF0"/>
    <w:rsid w:val="004B0BA8"/>
    <w:rsid w:val="004B16E4"/>
    <w:rsid w:val="004B3EE6"/>
    <w:rsid w:val="004B63F8"/>
    <w:rsid w:val="004B7E8A"/>
    <w:rsid w:val="004C03CF"/>
    <w:rsid w:val="004C3036"/>
    <w:rsid w:val="004C3809"/>
    <w:rsid w:val="004C4904"/>
    <w:rsid w:val="004C497B"/>
    <w:rsid w:val="004D2222"/>
    <w:rsid w:val="004D437B"/>
    <w:rsid w:val="004E2F9D"/>
    <w:rsid w:val="004E6151"/>
    <w:rsid w:val="004F0E3E"/>
    <w:rsid w:val="004F2A8B"/>
    <w:rsid w:val="004F2FFD"/>
    <w:rsid w:val="004F4000"/>
    <w:rsid w:val="004F483A"/>
    <w:rsid w:val="00503F1A"/>
    <w:rsid w:val="00504D10"/>
    <w:rsid w:val="00505177"/>
    <w:rsid w:val="005067F4"/>
    <w:rsid w:val="00512085"/>
    <w:rsid w:val="00513BE0"/>
    <w:rsid w:val="0051426C"/>
    <w:rsid w:val="00514EA1"/>
    <w:rsid w:val="00516DD7"/>
    <w:rsid w:val="00520256"/>
    <w:rsid w:val="005212A7"/>
    <w:rsid w:val="00521AC1"/>
    <w:rsid w:val="00522C7D"/>
    <w:rsid w:val="0052305C"/>
    <w:rsid w:val="00527F1E"/>
    <w:rsid w:val="0053093C"/>
    <w:rsid w:val="005334BA"/>
    <w:rsid w:val="00533807"/>
    <w:rsid w:val="005343CB"/>
    <w:rsid w:val="00534E86"/>
    <w:rsid w:val="005368D0"/>
    <w:rsid w:val="00537F4A"/>
    <w:rsid w:val="00542918"/>
    <w:rsid w:val="00547F3E"/>
    <w:rsid w:val="00550204"/>
    <w:rsid w:val="0055276F"/>
    <w:rsid w:val="00553719"/>
    <w:rsid w:val="0055736E"/>
    <w:rsid w:val="0056374C"/>
    <w:rsid w:val="005651CE"/>
    <w:rsid w:val="0056599E"/>
    <w:rsid w:val="00572EA2"/>
    <w:rsid w:val="0057312C"/>
    <w:rsid w:val="00573E89"/>
    <w:rsid w:val="005743A8"/>
    <w:rsid w:val="00575AE9"/>
    <w:rsid w:val="005776ED"/>
    <w:rsid w:val="00581DA5"/>
    <w:rsid w:val="00582886"/>
    <w:rsid w:val="00582F7D"/>
    <w:rsid w:val="00584019"/>
    <w:rsid w:val="0058736D"/>
    <w:rsid w:val="00593E26"/>
    <w:rsid w:val="00594F19"/>
    <w:rsid w:val="00596E95"/>
    <w:rsid w:val="005A177D"/>
    <w:rsid w:val="005A2EE8"/>
    <w:rsid w:val="005A67E5"/>
    <w:rsid w:val="005A6EC0"/>
    <w:rsid w:val="005A711A"/>
    <w:rsid w:val="005B0B39"/>
    <w:rsid w:val="005B24FE"/>
    <w:rsid w:val="005B4400"/>
    <w:rsid w:val="005B46AE"/>
    <w:rsid w:val="005B6D2B"/>
    <w:rsid w:val="005B7D50"/>
    <w:rsid w:val="005C029D"/>
    <w:rsid w:val="005C27F5"/>
    <w:rsid w:val="005C520F"/>
    <w:rsid w:val="005C5A66"/>
    <w:rsid w:val="005D0915"/>
    <w:rsid w:val="005D1EF8"/>
    <w:rsid w:val="005D5883"/>
    <w:rsid w:val="005D58E2"/>
    <w:rsid w:val="005D67F6"/>
    <w:rsid w:val="005D6A9B"/>
    <w:rsid w:val="005E05C0"/>
    <w:rsid w:val="005E2B42"/>
    <w:rsid w:val="005E2B48"/>
    <w:rsid w:val="005F0589"/>
    <w:rsid w:val="005F2EAB"/>
    <w:rsid w:val="005F32B4"/>
    <w:rsid w:val="005F4C7C"/>
    <w:rsid w:val="005F5DF5"/>
    <w:rsid w:val="005F6747"/>
    <w:rsid w:val="005F6E25"/>
    <w:rsid w:val="005F7085"/>
    <w:rsid w:val="005F7B8F"/>
    <w:rsid w:val="006013AA"/>
    <w:rsid w:val="00603CEF"/>
    <w:rsid w:val="0060557D"/>
    <w:rsid w:val="0060597C"/>
    <w:rsid w:val="00607710"/>
    <w:rsid w:val="00610379"/>
    <w:rsid w:val="00610DA1"/>
    <w:rsid w:val="00611AC5"/>
    <w:rsid w:val="00615861"/>
    <w:rsid w:val="00617DBE"/>
    <w:rsid w:val="00620CA0"/>
    <w:rsid w:val="00621CE2"/>
    <w:rsid w:val="00621EBC"/>
    <w:rsid w:val="006242E5"/>
    <w:rsid w:val="006305E4"/>
    <w:rsid w:val="00630759"/>
    <w:rsid w:val="00631B88"/>
    <w:rsid w:val="00635662"/>
    <w:rsid w:val="0063650D"/>
    <w:rsid w:val="00637540"/>
    <w:rsid w:val="00640385"/>
    <w:rsid w:val="00641F85"/>
    <w:rsid w:val="006429AC"/>
    <w:rsid w:val="00642AAB"/>
    <w:rsid w:val="00642C62"/>
    <w:rsid w:val="00655841"/>
    <w:rsid w:val="00656D47"/>
    <w:rsid w:val="006572F2"/>
    <w:rsid w:val="00661057"/>
    <w:rsid w:val="00661AB6"/>
    <w:rsid w:val="00662C6C"/>
    <w:rsid w:val="00663769"/>
    <w:rsid w:val="0066521B"/>
    <w:rsid w:val="006654AF"/>
    <w:rsid w:val="00667AAC"/>
    <w:rsid w:val="0067010E"/>
    <w:rsid w:val="0067032C"/>
    <w:rsid w:val="00670E39"/>
    <w:rsid w:val="00672529"/>
    <w:rsid w:val="00672577"/>
    <w:rsid w:val="00672E43"/>
    <w:rsid w:val="0067480F"/>
    <w:rsid w:val="00674BC8"/>
    <w:rsid w:val="0067528D"/>
    <w:rsid w:val="00675CBF"/>
    <w:rsid w:val="00680283"/>
    <w:rsid w:val="00680444"/>
    <w:rsid w:val="006813BF"/>
    <w:rsid w:val="00682BD2"/>
    <w:rsid w:val="00683FDA"/>
    <w:rsid w:val="00691E79"/>
    <w:rsid w:val="006929CB"/>
    <w:rsid w:val="00694260"/>
    <w:rsid w:val="0069689B"/>
    <w:rsid w:val="006A1689"/>
    <w:rsid w:val="006A21E5"/>
    <w:rsid w:val="006A3C3E"/>
    <w:rsid w:val="006A6DC3"/>
    <w:rsid w:val="006B07AE"/>
    <w:rsid w:val="006B0EC0"/>
    <w:rsid w:val="006B1092"/>
    <w:rsid w:val="006B3E56"/>
    <w:rsid w:val="006B4314"/>
    <w:rsid w:val="006B5109"/>
    <w:rsid w:val="006B653D"/>
    <w:rsid w:val="006B6DEE"/>
    <w:rsid w:val="006C0F83"/>
    <w:rsid w:val="006C3399"/>
    <w:rsid w:val="006C62C7"/>
    <w:rsid w:val="006C655C"/>
    <w:rsid w:val="006C6776"/>
    <w:rsid w:val="006D37D0"/>
    <w:rsid w:val="006D7006"/>
    <w:rsid w:val="006E255B"/>
    <w:rsid w:val="006E6C65"/>
    <w:rsid w:val="006E6FB9"/>
    <w:rsid w:val="006F2E88"/>
    <w:rsid w:val="006F6509"/>
    <w:rsid w:val="007017C3"/>
    <w:rsid w:val="00701973"/>
    <w:rsid w:val="007032D1"/>
    <w:rsid w:val="00704E18"/>
    <w:rsid w:val="00706F8C"/>
    <w:rsid w:val="00706FAD"/>
    <w:rsid w:val="00707103"/>
    <w:rsid w:val="007116E9"/>
    <w:rsid w:val="00714EF5"/>
    <w:rsid w:val="00716A79"/>
    <w:rsid w:val="00720661"/>
    <w:rsid w:val="00720D1E"/>
    <w:rsid w:val="00721536"/>
    <w:rsid w:val="0072655E"/>
    <w:rsid w:val="0072689C"/>
    <w:rsid w:val="00726F32"/>
    <w:rsid w:val="0072729D"/>
    <w:rsid w:val="00740690"/>
    <w:rsid w:val="007419C4"/>
    <w:rsid w:val="00741CBE"/>
    <w:rsid w:val="00745A5B"/>
    <w:rsid w:val="00750C1D"/>
    <w:rsid w:val="00755343"/>
    <w:rsid w:val="007558C0"/>
    <w:rsid w:val="007575F2"/>
    <w:rsid w:val="00757BFF"/>
    <w:rsid w:val="00757FAD"/>
    <w:rsid w:val="00763D7D"/>
    <w:rsid w:val="0076677E"/>
    <w:rsid w:val="007668BD"/>
    <w:rsid w:val="00766F4F"/>
    <w:rsid w:val="00773D2A"/>
    <w:rsid w:val="0078058A"/>
    <w:rsid w:val="00781F35"/>
    <w:rsid w:val="007823AA"/>
    <w:rsid w:val="00784361"/>
    <w:rsid w:val="00787E84"/>
    <w:rsid w:val="0079039A"/>
    <w:rsid w:val="007906DE"/>
    <w:rsid w:val="00790DCC"/>
    <w:rsid w:val="00795FC4"/>
    <w:rsid w:val="007A0EBA"/>
    <w:rsid w:val="007A1E47"/>
    <w:rsid w:val="007A2A54"/>
    <w:rsid w:val="007A2A5D"/>
    <w:rsid w:val="007A2F6E"/>
    <w:rsid w:val="007A728F"/>
    <w:rsid w:val="007B1FA0"/>
    <w:rsid w:val="007B4C68"/>
    <w:rsid w:val="007B4D35"/>
    <w:rsid w:val="007B4F50"/>
    <w:rsid w:val="007B60B6"/>
    <w:rsid w:val="007C0DD0"/>
    <w:rsid w:val="007C2D93"/>
    <w:rsid w:val="007C42D3"/>
    <w:rsid w:val="007C77C1"/>
    <w:rsid w:val="007D00F9"/>
    <w:rsid w:val="007D11D6"/>
    <w:rsid w:val="007D2154"/>
    <w:rsid w:val="007D4293"/>
    <w:rsid w:val="007D46FB"/>
    <w:rsid w:val="007D50F3"/>
    <w:rsid w:val="007D6FEF"/>
    <w:rsid w:val="007E0DB3"/>
    <w:rsid w:val="007E1395"/>
    <w:rsid w:val="007E314D"/>
    <w:rsid w:val="007F0B98"/>
    <w:rsid w:val="007F0C85"/>
    <w:rsid w:val="007F3302"/>
    <w:rsid w:val="007F4E45"/>
    <w:rsid w:val="007F4FCF"/>
    <w:rsid w:val="007F5513"/>
    <w:rsid w:val="007F5BF1"/>
    <w:rsid w:val="007F735F"/>
    <w:rsid w:val="008010EF"/>
    <w:rsid w:val="008023BC"/>
    <w:rsid w:val="0080699D"/>
    <w:rsid w:val="008070D3"/>
    <w:rsid w:val="00807DE1"/>
    <w:rsid w:val="00811AF1"/>
    <w:rsid w:val="008142E2"/>
    <w:rsid w:val="0082221D"/>
    <w:rsid w:val="00825846"/>
    <w:rsid w:val="00826622"/>
    <w:rsid w:val="008302EB"/>
    <w:rsid w:val="00831439"/>
    <w:rsid w:val="00834471"/>
    <w:rsid w:val="00836970"/>
    <w:rsid w:val="00840123"/>
    <w:rsid w:val="00840A5C"/>
    <w:rsid w:val="008425DF"/>
    <w:rsid w:val="008429CA"/>
    <w:rsid w:val="008439F4"/>
    <w:rsid w:val="00844250"/>
    <w:rsid w:val="00844ADA"/>
    <w:rsid w:val="00847C8D"/>
    <w:rsid w:val="0085055D"/>
    <w:rsid w:val="00853199"/>
    <w:rsid w:val="008626EE"/>
    <w:rsid w:val="00863572"/>
    <w:rsid w:val="0086487E"/>
    <w:rsid w:val="00865CC7"/>
    <w:rsid w:val="0087023A"/>
    <w:rsid w:val="00871EF2"/>
    <w:rsid w:val="00872377"/>
    <w:rsid w:val="00873013"/>
    <w:rsid w:val="008754A0"/>
    <w:rsid w:val="00875AA6"/>
    <w:rsid w:val="00876141"/>
    <w:rsid w:val="00876B63"/>
    <w:rsid w:val="0087765A"/>
    <w:rsid w:val="00881284"/>
    <w:rsid w:val="0088527D"/>
    <w:rsid w:val="00886132"/>
    <w:rsid w:val="00887BAA"/>
    <w:rsid w:val="00892372"/>
    <w:rsid w:val="00892BC7"/>
    <w:rsid w:val="008931BC"/>
    <w:rsid w:val="00893ECA"/>
    <w:rsid w:val="008962FC"/>
    <w:rsid w:val="00896409"/>
    <w:rsid w:val="008A0A02"/>
    <w:rsid w:val="008A10B3"/>
    <w:rsid w:val="008A2655"/>
    <w:rsid w:val="008A2C1F"/>
    <w:rsid w:val="008A50FB"/>
    <w:rsid w:val="008B0F0C"/>
    <w:rsid w:val="008B2AEC"/>
    <w:rsid w:val="008B5057"/>
    <w:rsid w:val="008B54D6"/>
    <w:rsid w:val="008B6F79"/>
    <w:rsid w:val="008C06DB"/>
    <w:rsid w:val="008C10F6"/>
    <w:rsid w:val="008C3BA4"/>
    <w:rsid w:val="008C5B54"/>
    <w:rsid w:val="008C5E1B"/>
    <w:rsid w:val="008C6E89"/>
    <w:rsid w:val="008D1400"/>
    <w:rsid w:val="008D2E21"/>
    <w:rsid w:val="008D2F81"/>
    <w:rsid w:val="008D306B"/>
    <w:rsid w:val="008D3EB4"/>
    <w:rsid w:val="008D57BE"/>
    <w:rsid w:val="008D66A9"/>
    <w:rsid w:val="008E160E"/>
    <w:rsid w:val="008E2939"/>
    <w:rsid w:val="008E3FA0"/>
    <w:rsid w:val="008F0A1B"/>
    <w:rsid w:val="008F2276"/>
    <w:rsid w:val="008F4407"/>
    <w:rsid w:val="008F6FC0"/>
    <w:rsid w:val="0090227E"/>
    <w:rsid w:val="00905AB4"/>
    <w:rsid w:val="00907260"/>
    <w:rsid w:val="009101B2"/>
    <w:rsid w:val="00911451"/>
    <w:rsid w:val="0091340A"/>
    <w:rsid w:val="0091487F"/>
    <w:rsid w:val="009150B2"/>
    <w:rsid w:val="00915320"/>
    <w:rsid w:val="0091719E"/>
    <w:rsid w:val="0092084F"/>
    <w:rsid w:val="0092377D"/>
    <w:rsid w:val="00927AB0"/>
    <w:rsid w:val="0093137F"/>
    <w:rsid w:val="00932C4F"/>
    <w:rsid w:val="00934603"/>
    <w:rsid w:val="00943353"/>
    <w:rsid w:val="00943C02"/>
    <w:rsid w:val="0095165A"/>
    <w:rsid w:val="009522B4"/>
    <w:rsid w:val="0095668D"/>
    <w:rsid w:val="00956F2E"/>
    <w:rsid w:val="00960BBE"/>
    <w:rsid w:val="00961AC2"/>
    <w:rsid w:val="00964B26"/>
    <w:rsid w:val="00966843"/>
    <w:rsid w:val="0097258F"/>
    <w:rsid w:val="00973D03"/>
    <w:rsid w:val="00975071"/>
    <w:rsid w:val="00975B9E"/>
    <w:rsid w:val="009831DA"/>
    <w:rsid w:val="00985B31"/>
    <w:rsid w:val="00986A8C"/>
    <w:rsid w:val="009903B6"/>
    <w:rsid w:val="009941F7"/>
    <w:rsid w:val="0099651D"/>
    <w:rsid w:val="00996588"/>
    <w:rsid w:val="00996627"/>
    <w:rsid w:val="009A05AB"/>
    <w:rsid w:val="009A1BAD"/>
    <w:rsid w:val="009A3AE8"/>
    <w:rsid w:val="009A3C58"/>
    <w:rsid w:val="009A4988"/>
    <w:rsid w:val="009A53EF"/>
    <w:rsid w:val="009A7A01"/>
    <w:rsid w:val="009B2430"/>
    <w:rsid w:val="009B25C3"/>
    <w:rsid w:val="009B2B02"/>
    <w:rsid w:val="009B2E53"/>
    <w:rsid w:val="009B31C4"/>
    <w:rsid w:val="009B32F7"/>
    <w:rsid w:val="009B4109"/>
    <w:rsid w:val="009B6BDD"/>
    <w:rsid w:val="009C10DF"/>
    <w:rsid w:val="009C191C"/>
    <w:rsid w:val="009C41CD"/>
    <w:rsid w:val="009C49E8"/>
    <w:rsid w:val="009D1681"/>
    <w:rsid w:val="009D1A3E"/>
    <w:rsid w:val="009D2041"/>
    <w:rsid w:val="009D2B26"/>
    <w:rsid w:val="009D5E3E"/>
    <w:rsid w:val="009D65B9"/>
    <w:rsid w:val="009D7B57"/>
    <w:rsid w:val="009D7CDE"/>
    <w:rsid w:val="009E19FD"/>
    <w:rsid w:val="009E1DD3"/>
    <w:rsid w:val="009E4283"/>
    <w:rsid w:val="009E68A4"/>
    <w:rsid w:val="009E69E5"/>
    <w:rsid w:val="009E69FA"/>
    <w:rsid w:val="009E79E0"/>
    <w:rsid w:val="009E7E8D"/>
    <w:rsid w:val="009F148A"/>
    <w:rsid w:val="009F2E0D"/>
    <w:rsid w:val="009F4811"/>
    <w:rsid w:val="00A03062"/>
    <w:rsid w:val="00A07AA1"/>
    <w:rsid w:val="00A07EE6"/>
    <w:rsid w:val="00A132CC"/>
    <w:rsid w:val="00A15330"/>
    <w:rsid w:val="00A1544A"/>
    <w:rsid w:val="00A1552C"/>
    <w:rsid w:val="00A15A17"/>
    <w:rsid w:val="00A15B92"/>
    <w:rsid w:val="00A228D5"/>
    <w:rsid w:val="00A22F59"/>
    <w:rsid w:val="00A31F02"/>
    <w:rsid w:val="00A35D85"/>
    <w:rsid w:val="00A40829"/>
    <w:rsid w:val="00A40EE7"/>
    <w:rsid w:val="00A4102A"/>
    <w:rsid w:val="00A4494A"/>
    <w:rsid w:val="00A50001"/>
    <w:rsid w:val="00A54C96"/>
    <w:rsid w:val="00A55C07"/>
    <w:rsid w:val="00A5747E"/>
    <w:rsid w:val="00A63806"/>
    <w:rsid w:val="00A655E9"/>
    <w:rsid w:val="00A65D7A"/>
    <w:rsid w:val="00A677FD"/>
    <w:rsid w:val="00A74A60"/>
    <w:rsid w:val="00A75FD0"/>
    <w:rsid w:val="00A8067A"/>
    <w:rsid w:val="00A80E50"/>
    <w:rsid w:val="00A826FA"/>
    <w:rsid w:val="00A835CA"/>
    <w:rsid w:val="00A83A11"/>
    <w:rsid w:val="00A846F5"/>
    <w:rsid w:val="00A849A3"/>
    <w:rsid w:val="00A86E31"/>
    <w:rsid w:val="00A91E31"/>
    <w:rsid w:val="00A94A28"/>
    <w:rsid w:val="00A95860"/>
    <w:rsid w:val="00A96891"/>
    <w:rsid w:val="00AA0942"/>
    <w:rsid w:val="00AA26F4"/>
    <w:rsid w:val="00AA70E8"/>
    <w:rsid w:val="00AB2589"/>
    <w:rsid w:val="00AB4ECE"/>
    <w:rsid w:val="00AB5A5C"/>
    <w:rsid w:val="00AC1267"/>
    <w:rsid w:val="00AC5BD7"/>
    <w:rsid w:val="00AC764C"/>
    <w:rsid w:val="00AD4E04"/>
    <w:rsid w:val="00AD59DC"/>
    <w:rsid w:val="00AD78F9"/>
    <w:rsid w:val="00AE1163"/>
    <w:rsid w:val="00AE249E"/>
    <w:rsid w:val="00AE2997"/>
    <w:rsid w:val="00AE32E0"/>
    <w:rsid w:val="00AE4043"/>
    <w:rsid w:val="00AE5459"/>
    <w:rsid w:val="00AF2ED8"/>
    <w:rsid w:val="00AF5BE4"/>
    <w:rsid w:val="00AF5F47"/>
    <w:rsid w:val="00AF5F7A"/>
    <w:rsid w:val="00B07A6A"/>
    <w:rsid w:val="00B10055"/>
    <w:rsid w:val="00B111FC"/>
    <w:rsid w:val="00B11731"/>
    <w:rsid w:val="00B1519E"/>
    <w:rsid w:val="00B16357"/>
    <w:rsid w:val="00B20113"/>
    <w:rsid w:val="00B212CB"/>
    <w:rsid w:val="00B2275F"/>
    <w:rsid w:val="00B2279F"/>
    <w:rsid w:val="00B22933"/>
    <w:rsid w:val="00B24A6C"/>
    <w:rsid w:val="00B24ED1"/>
    <w:rsid w:val="00B261F8"/>
    <w:rsid w:val="00B31D25"/>
    <w:rsid w:val="00B32470"/>
    <w:rsid w:val="00B3304D"/>
    <w:rsid w:val="00B37237"/>
    <w:rsid w:val="00B43B66"/>
    <w:rsid w:val="00B46D24"/>
    <w:rsid w:val="00B46E7A"/>
    <w:rsid w:val="00B4756C"/>
    <w:rsid w:val="00B4794E"/>
    <w:rsid w:val="00B479C7"/>
    <w:rsid w:val="00B53333"/>
    <w:rsid w:val="00B53619"/>
    <w:rsid w:val="00B56AD6"/>
    <w:rsid w:val="00B61E3A"/>
    <w:rsid w:val="00B65132"/>
    <w:rsid w:val="00B65229"/>
    <w:rsid w:val="00B65A82"/>
    <w:rsid w:val="00B65D53"/>
    <w:rsid w:val="00B670D5"/>
    <w:rsid w:val="00B7104A"/>
    <w:rsid w:val="00B752C5"/>
    <w:rsid w:val="00B76930"/>
    <w:rsid w:val="00B774E5"/>
    <w:rsid w:val="00B817BD"/>
    <w:rsid w:val="00B81895"/>
    <w:rsid w:val="00B84729"/>
    <w:rsid w:val="00B879B2"/>
    <w:rsid w:val="00B9479E"/>
    <w:rsid w:val="00B94E90"/>
    <w:rsid w:val="00B95B85"/>
    <w:rsid w:val="00B96035"/>
    <w:rsid w:val="00B969C5"/>
    <w:rsid w:val="00BA0EDB"/>
    <w:rsid w:val="00BA2E88"/>
    <w:rsid w:val="00BA2F3E"/>
    <w:rsid w:val="00BA33E9"/>
    <w:rsid w:val="00BA45BB"/>
    <w:rsid w:val="00BB32FD"/>
    <w:rsid w:val="00BB7125"/>
    <w:rsid w:val="00BC0394"/>
    <w:rsid w:val="00BC0A56"/>
    <w:rsid w:val="00BC327F"/>
    <w:rsid w:val="00BC56BF"/>
    <w:rsid w:val="00BC6BAF"/>
    <w:rsid w:val="00BC7EAE"/>
    <w:rsid w:val="00BD3CB1"/>
    <w:rsid w:val="00BE1402"/>
    <w:rsid w:val="00BE1B0B"/>
    <w:rsid w:val="00BE230C"/>
    <w:rsid w:val="00BE2E20"/>
    <w:rsid w:val="00BE4A54"/>
    <w:rsid w:val="00BF12C0"/>
    <w:rsid w:val="00BF2A28"/>
    <w:rsid w:val="00BF2D40"/>
    <w:rsid w:val="00BF48DB"/>
    <w:rsid w:val="00BF5A30"/>
    <w:rsid w:val="00BF7113"/>
    <w:rsid w:val="00BF7450"/>
    <w:rsid w:val="00BF7ED9"/>
    <w:rsid w:val="00C01B20"/>
    <w:rsid w:val="00C03139"/>
    <w:rsid w:val="00C102AF"/>
    <w:rsid w:val="00C102E3"/>
    <w:rsid w:val="00C11C50"/>
    <w:rsid w:val="00C134CE"/>
    <w:rsid w:val="00C13C2A"/>
    <w:rsid w:val="00C178B6"/>
    <w:rsid w:val="00C243A3"/>
    <w:rsid w:val="00C254FF"/>
    <w:rsid w:val="00C30768"/>
    <w:rsid w:val="00C3368B"/>
    <w:rsid w:val="00C3402B"/>
    <w:rsid w:val="00C36558"/>
    <w:rsid w:val="00C40AF2"/>
    <w:rsid w:val="00C4141F"/>
    <w:rsid w:val="00C44001"/>
    <w:rsid w:val="00C447B8"/>
    <w:rsid w:val="00C46E83"/>
    <w:rsid w:val="00C4737B"/>
    <w:rsid w:val="00C47783"/>
    <w:rsid w:val="00C504CC"/>
    <w:rsid w:val="00C514C0"/>
    <w:rsid w:val="00C51C49"/>
    <w:rsid w:val="00C55481"/>
    <w:rsid w:val="00C61862"/>
    <w:rsid w:val="00C61880"/>
    <w:rsid w:val="00C7001F"/>
    <w:rsid w:val="00C7085C"/>
    <w:rsid w:val="00C711EE"/>
    <w:rsid w:val="00C74E2B"/>
    <w:rsid w:val="00C753E4"/>
    <w:rsid w:val="00C7570D"/>
    <w:rsid w:val="00C762F3"/>
    <w:rsid w:val="00C7673B"/>
    <w:rsid w:val="00C76759"/>
    <w:rsid w:val="00C77E03"/>
    <w:rsid w:val="00C82895"/>
    <w:rsid w:val="00C83EC5"/>
    <w:rsid w:val="00C85133"/>
    <w:rsid w:val="00C9465D"/>
    <w:rsid w:val="00C977A2"/>
    <w:rsid w:val="00CA2D5A"/>
    <w:rsid w:val="00CA5DE0"/>
    <w:rsid w:val="00CB15BD"/>
    <w:rsid w:val="00CB3D7E"/>
    <w:rsid w:val="00CC4C0D"/>
    <w:rsid w:val="00CC6178"/>
    <w:rsid w:val="00CC7124"/>
    <w:rsid w:val="00CC7C45"/>
    <w:rsid w:val="00CD2AF3"/>
    <w:rsid w:val="00CD3119"/>
    <w:rsid w:val="00CD3884"/>
    <w:rsid w:val="00CD56E8"/>
    <w:rsid w:val="00CD614C"/>
    <w:rsid w:val="00CD65BF"/>
    <w:rsid w:val="00CD72A9"/>
    <w:rsid w:val="00CD74E8"/>
    <w:rsid w:val="00CD7A36"/>
    <w:rsid w:val="00CD7AC7"/>
    <w:rsid w:val="00CE179B"/>
    <w:rsid w:val="00CE38DA"/>
    <w:rsid w:val="00CE3ABE"/>
    <w:rsid w:val="00CE441B"/>
    <w:rsid w:val="00CE476B"/>
    <w:rsid w:val="00CE4A2C"/>
    <w:rsid w:val="00CE6596"/>
    <w:rsid w:val="00CF0661"/>
    <w:rsid w:val="00CF0997"/>
    <w:rsid w:val="00CF5027"/>
    <w:rsid w:val="00CF5081"/>
    <w:rsid w:val="00CF5BA8"/>
    <w:rsid w:val="00D04628"/>
    <w:rsid w:val="00D061FB"/>
    <w:rsid w:val="00D06664"/>
    <w:rsid w:val="00D06847"/>
    <w:rsid w:val="00D12639"/>
    <w:rsid w:val="00D12C98"/>
    <w:rsid w:val="00D15049"/>
    <w:rsid w:val="00D2239C"/>
    <w:rsid w:val="00D228A0"/>
    <w:rsid w:val="00D235AF"/>
    <w:rsid w:val="00D2542E"/>
    <w:rsid w:val="00D30FBF"/>
    <w:rsid w:val="00D37E39"/>
    <w:rsid w:val="00D46A0C"/>
    <w:rsid w:val="00D47354"/>
    <w:rsid w:val="00D52875"/>
    <w:rsid w:val="00D52B93"/>
    <w:rsid w:val="00D542EA"/>
    <w:rsid w:val="00D54647"/>
    <w:rsid w:val="00D605AE"/>
    <w:rsid w:val="00D64286"/>
    <w:rsid w:val="00D6616F"/>
    <w:rsid w:val="00D67FA4"/>
    <w:rsid w:val="00D71FEB"/>
    <w:rsid w:val="00D731B1"/>
    <w:rsid w:val="00D8002C"/>
    <w:rsid w:val="00D802C7"/>
    <w:rsid w:val="00D87B29"/>
    <w:rsid w:val="00D90981"/>
    <w:rsid w:val="00D92CD9"/>
    <w:rsid w:val="00D93033"/>
    <w:rsid w:val="00D93440"/>
    <w:rsid w:val="00D936D3"/>
    <w:rsid w:val="00D9414D"/>
    <w:rsid w:val="00D97B36"/>
    <w:rsid w:val="00DA4999"/>
    <w:rsid w:val="00DB1857"/>
    <w:rsid w:val="00DB5307"/>
    <w:rsid w:val="00DD331B"/>
    <w:rsid w:val="00DD5AC6"/>
    <w:rsid w:val="00DD5B78"/>
    <w:rsid w:val="00DD6DB9"/>
    <w:rsid w:val="00DE0F6F"/>
    <w:rsid w:val="00DE10E2"/>
    <w:rsid w:val="00DE4076"/>
    <w:rsid w:val="00DE4109"/>
    <w:rsid w:val="00DE541D"/>
    <w:rsid w:val="00DE5C35"/>
    <w:rsid w:val="00DF0D45"/>
    <w:rsid w:val="00DF51AA"/>
    <w:rsid w:val="00DF5AC2"/>
    <w:rsid w:val="00DF5C45"/>
    <w:rsid w:val="00DF6BDA"/>
    <w:rsid w:val="00DF7162"/>
    <w:rsid w:val="00E0227A"/>
    <w:rsid w:val="00E0742A"/>
    <w:rsid w:val="00E07A81"/>
    <w:rsid w:val="00E138C4"/>
    <w:rsid w:val="00E163C2"/>
    <w:rsid w:val="00E1655B"/>
    <w:rsid w:val="00E24A0D"/>
    <w:rsid w:val="00E2797D"/>
    <w:rsid w:val="00E411BA"/>
    <w:rsid w:val="00E430AC"/>
    <w:rsid w:val="00E43628"/>
    <w:rsid w:val="00E43D87"/>
    <w:rsid w:val="00E45792"/>
    <w:rsid w:val="00E479F0"/>
    <w:rsid w:val="00E5096D"/>
    <w:rsid w:val="00E52487"/>
    <w:rsid w:val="00E55026"/>
    <w:rsid w:val="00E56241"/>
    <w:rsid w:val="00E6061C"/>
    <w:rsid w:val="00E626E8"/>
    <w:rsid w:val="00E635CF"/>
    <w:rsid w:val="00E646AC"/>
    <w:rsid w:val="00E65391"/>
    <w:rsid w:val="00E66667"/>
    <w:rsid w:val="00E71159"/>
    <w:rsid w:val="00E73366"/>
    <w:rsid w:val="00E74BE7"/>
    <w:rsid w:val="00E77B28"/>
    <w:rsid w:val="00E8220F"/>
    <w:rsid w:val="00E827C0"/>
    <w:rsid w:val="00E84EBB"/>
    <w:rsid w:val="00E851FC"/>
    <w:rsid w:val="00E868BF"/>
    <w:rsid w:val="00E8708D"/>
    <w:rsid w:val="00E90B16"/>
    <w:rsid w:val="00E94701"/>
    <w:rsid w:val="00E960D1"/>
    <w:rsid w:val="00E97D56"/>
    <w:rsid w:val="00EA146C"/>
    <w:rsid w:val="00EA1DA6"/>
    <w:rsid w:val="00EA23B7"/>
    <w:rsid w:val="00EA3F9E"/>
    <w:rsid w:val="00EA704D"/>
    <w:rsid w:val="00EA765D"/>
    <w:rsid w:val="00EA7F5E"/>
    <w:rsid w:val="00EB02EF"/>
    <w:rsid w:val="00EB0733"/>
    <w:rsid w:val="00EB0D87"/>
    <w:rsid w:val="00EB1394"/>
    <w:rsid w:val="00EB2C8E"/>
    <w:rsid w:val="00EB6BB3"/>
    <w:rsid w:val="00EC2A71"/>
    <w:rsid w:val="00EC35CE"/>
    <w:rsid w:val="00EC3784"/>
    <w:rsid w:val="00EC664C"/>
    <w:rsid w:val="00ED13D4"/>
    <w:rsid w:val="00ED15A2"/>
    <w:rsid w:val="00ED43B6"/>
    <w:rsid w:val="00ED4928"/>
    <w:rsid w:val="00ED67B4"/>
    <w:rsid w:val="00ED6DE0"/>
    <w:rsid w:val="00ED6E90"/>
    <w:rsid w:val="00ED7CF9"/>
    <w:rsid w:val="00EE103A"/>
    <w:rsid w:val="00EE22BB"/>
    <w:rsid w:val="00EE323E"/>
    <w:rsid w:val="00EE3AFB"/>
    <w:rsid w:val="00EE7225"/>
    <w:rsid w:val="00EF2189"/>
    <w:rsid w:val="00EF5C95"/>
    <w:rsid w:val="00EF69E0"/>
    <w:rsid w:val="00F025DF"/>
    <w:rsid w:val="00F06FF7"/>
    <w:rsid w:val="00F10B90"/>
    <w:rsid w:val="00F10FC3"/>
    <w:rsid w:val="00F11CA0"/>
    <w:rsid w:val="00F12922"/>
    <w:rsid w:val="00F148E7"/>
    <w:rsid w:val="00F16065"/>
    <w:rsid w:val="00F17B3F"/>
    <w:rsid w:val="00F20FBE"/>
    <w:rsid w:val="00F2151A"/>
    <w:rsid w:val="00F21555"/>
    <w:rsid w:val="00F21D38"/>
    <w:rsid w:val="00F22782"/>
    <w:rsid w:val="00F26970"/>
    <w:rsid w:val="00F273F2"/>
    <w:rsid w:val="00F27E77"/>
    <w:rsid w:val="00F31E97"/>
    <w:rsid w:val="00F3497E"/>
    <w:rsid w:val="00F34E87"/>
    <w:rsid w:val="00F37F70"/>
    <w:rsid w:val="00F41422"/>
    <w:rsid w:val="00F417FB"/>
    <w:rsid w:val="00F43F8A"/>
    <w:rsid w:val="00F4401E"/>
    <w:rsid w:val="00F446A4"/>
    <w:rsid w:val="00F454AB"/>
    <w:rsid w:val="00F46D25"/>
    <w:rsid w:val="00F5010B"/>
    <w:rsid w:val="00F51F08"/>
    <w:rsid w:val="00F545F0"/>
    <w:rsid w:val="00F549DC"/>
    <w:rsid w:val="00F615E1"/>
    <w:rsid w:val="00F6164C"/>
    <w:rsid w:val="00F61767"/>
    <w:rsid w:val="00F6428C"/>
    <w:rsid w:val="00F66745"/>
    <w:rsid w:val="00F70B56"/>
    <w:rsid w:val="00F73911"/>
    <w:rsid w:val="00F748B4"/>
    <w:rsid w:val="00F75685"/>
    <w:rsid w:val="00F7782A"/>
    <w:rsid w:val="00F77846"/>
    <w:rsid w:val="00F7792A"/>
    <w:rsid w:val="00F77C9D"/>
    <w:rsid w:val="00F815EA"/>
    <w:rsid w:val="00F81753"/>
    <w:rsid w:val="00F92221"/>
    <w:rsid w:val="00F92830"/>
    <w:rsid w:val="00F934F9"/>
    <w:rsid w:val="00F9482E"/>
    <w:rsid w:val="00F96EEF"/>
    <w:rsid w:val="00FA099C"/>
    <w:rsid w:val="00FB1E32"/>
    <w:rsid w:val="00FB20FB"/>
    <w:rsid w:val="00FB40AC"/>
    <w:rsid w:val="00FB6108"/>
    <w:rsid w:val="00FC1E9C"/>
    <w:rsid w:val="00FC217E"/>
    <w:rsid w:val="00FC2F75"/>
    <w:rsid w:val="00FC556D"/>
    <w:rsid w:val="00FC5DBA"/>
    <w:rsid w:val="00FC6863"/>
    <w:rsid w:val="00FD01DD"/>
    <w:rsid w:val="00FD0501"/>
    <w:rsid w:val="00FD124F"/>
    <w:rsid w:val="00FD148C"/>
    <w:rsid w:val="00FD14EB"/>
    <w:rsid w:val="00FD1740"/>
    <w:rsid w:val="00FD2306"/>
    <w:rsid w:val="00FD26E2"/>
    <w:rsid w:val="00FD417B"/>
    <w:rsid w:val="00FD75B6"/>
    <w:rsid w:val="00FE1072"/>
    <w:rsid w:val="00FE22B7"/>
    <w:rsid w:val="00FE42BD"/>
    <w:rsid w:val="00FE4B8F"/>
    <w:rsid w:val="00FE7E15"/>
    <w:rsid w:val="00FF359F"/>
    <w:rsid w:val="00FF396A"/>
    <w:rsid w:val="00FF5F81"/>
    <w:rsid w:val="00FF6206"/>
    <w:rsid w:val="00FF7454"/>
    <w:rsid w:val="00FF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1CA8FBA-1C03-4391-BAC4-BCA48365A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084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Web"/>
    <w:next w:val="Normalny"/>
    <w:link w:val="Nagwek1Znak"/>
    <w:uiPriority w:val="99"/>
    <w:qFormat/>
    <w:rsid w:val="00FE7E15"/>
    <w:pPr>
      <w:pBdr>
        <w:top w:val="single" w:sz="4" w:space="1" w:color="000000"/>
        <w:left w:val="single" w:sz="4" w:space="4" w:color="000000"/>
        <w:bottom w:val="single" w:sz="4" w:space="0" w:color="000000"/>
        <w:right w:val="single" w:sz="4" w:space="4" w:color="000000"/>
      </w:pBdr>
      <w:shd w:val="clear" w:color="auto" w:fill="A6A6A6"/>
      <w:spacing w:before="120" w:after="120"/>
      <w:ind w:right="142"/>
      <w:jc w:val="center"/>
      <w:outlineLvl w:val="0"/>
    </w:pPr>
    <w:rPr>
      <w:rFonts w:ascii="Calibri" w:eastAsia="Calibri" w:hAnsi="Calibri" w:cs="Calibri"/>
      <w:b/>
      <w:bCs/>
    </w:rPr>
  </w:style>
  <w:style w:type="paragraph" w:styleId="Nagwek2">
    <w:name w:val="heading 2"/>
    <w:basedOn w:val="Akapitzlist"/>
    <w:next w:val="Normalny"/>
    <w:link w:val="Nagwek2Znak"/>
    <w:uiPriority w:val="99"/>
    <w:qFormat/>
    <w:rsid w:val="00342926"/>
    <w:pPr>
      <w:numPr>
        <w:numId w:val="1"/>
      </w:numPr>
      <w:spacing w:before="120" w:after="120" w:line="240" w:lineRule="auto"/>
      <w:contextualSpacing w:val="0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67FA4"/>
    <w:pPr>
      <w:spacing w:before="120" w:after="120" w:line="240" w:lineRule="auto"/>
      <w:jc w:val="right"/>
      <w:outlineLvl w:val="2"/>
    </w:pPr>
    <w:rPr>
      <w:rFonts w:cs="Times New Roman"/>
      <w:b/>
      <w:bCs/>
      <w:smallCap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72577"/>
    <w:pPr>
      <w:keepNext/>
      <w:keepLines/>
      <w:spacing w:before="200" w:after="0"/>
      <w:outlineLvl w:val="3"/>
    </w:pPr>
    <w:rPr>
      <w:rFonts w:ascii="Cambria" w:hAnsi="Cambria" w:cs="Times New Roman"/>
      <w:b/>
      <w:bCs/>
      <w:i/>
      <w:iCs/>
      <w:color w:val="4F81BD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72577"/>
    <w:pPr>
      <w:keepNext/>
      <w:keepLines/>
      <w:spacing w:before="200" w:after="0"/>
      <w:outlineLvl w:val="5"/>
    </w:pPr>
    <w:rPr>
      <w:rFonts w:ascii="Cambria" w:hAnsi="Cambria" w:cs="Times New Roman"/>
      <w:i/>
      <w:iCs/>
      <w:color w:val="243F6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E7E15"/>
    <w:rPr>
      <w:rFonts w:ascii="Calibri" w:hAnsi="Calibri" w:cs="Calibri"/>
      <w:b/>
      <w:bCs/>
      <w:sz w:val="24"/>
      <w:szCs w:val="24"/>
      <w:shd w:val="clear" w:color="auto" w:fill="A6A6A6"/>
      <w:lang w:eastAsia="ar-SA" w:bidi="ar-SA"/>
    </w:rPr>
  </w:style>
  <w:style w:type="character" w:customStyle="1" w:styleId="Nagwek2Znak">
    <w:name w:val="Nagłówek 2 Znak"/>
    <w:link w:val="Nagwek2"/>
    <w:uiPriority w:val="99"/>
    <w:locked/>
    <w:rsid w:val="00342926"/>
    <w:rPr>
      <w:b/>
      <w:bCs/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9"/>
    <w:locked/>
    <w:rsid w:val="00D67FA4"/>
    <w:rPr>
      <w:rFonts w:ascii="Calibri" w:hAnsi="Calibri" w:cs="Calibri"/>
      <w:b/>
      <w:bCs/>
      <w:smallCaps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locked/>
    <w:rsid w:val="00672577"/>
    <w:rPr>
      <w:rFonts w:ascii="Cambria" w:hAnsi="Cambria" w:cs="Cambria"/>
      <w:b/>
      <w:bCs/>
      <w:i/>
      <w:iCs/>
      <w:color w:val="4F81BD"/>
    </w:rPr>
  </w:style>
  <w:style w:type="character" w:customStyle="1" w:styleId="Nagwek6Znak">
    <w:name w:val="Nagłówek 6 Znak"/>
    <w:link w:val="Nagwek6"/>
    <w:uiPriority w:val="99"/>
    <w:semiHidden/>
    <w:locked/>
    <w:rsid w:val="00672577"/>
    <w:rPr>
      <w:rFonts w:ascii="Cambria" w:hAnsi="Cambria" w:cs="Cambria"/>
      <w:i/>
      <w:iCs/>
      <w:color w:val="243F60"/>
    </w:rPr>
  </w:style>
  <w:style w:type="paragraph" w:styleId="Tekstdymka">
    <w:name w:val="Balloon Text"/>
    <w:basedOn w:val="Normalny"/>
    <w:link w:val="TekstdymkaZnak"/>
    <w:uiPriority w:val="99"/>
    <w:semiHidden/>
    <w:rsid w:val="00961AC2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61AC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961AC2"/>
    <w:pPr>
      <w:ind w:left="720"/>
      <w:contextualSpacing/>
    </w:pPr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961A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961AC2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961AC2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961AC2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961AC2"/>
    <w:rPr>
      <w:rFonts w:ascii="Calibri" w:hAnsi="Calibri" w:cs="Calibri"/>
    </w:rPr>
  </w:style>
  <w:style w:type="paragraph" w:styleId="Nagwekspisutreci">
    <w:name w:val="TOC Heading"/>
    <w:basedOn w:val="Nagwek1"/>
    <w:next w:val="Normalny"/>
    <w:uiPriority w:val="39"/>
    <w:qFormat/>
    <w:rsid w:val="00961AC2"/>
    <w:pPr>
      <w:outlineLvl w:val="9"/>
    </w:pPr>
    <w:rPr>
      <w:lang w:eastAsia="pl-PL"/>
    </w:rPr>
  </w:style>
  <w:style w:type="paragraph" w:customStyle="1" w:styleId="ListParagraph1">
    <w:name w:val="List Paragraph1"/>
    <w:basedOn w:val="Normalny"/>
    <w:link w:val="ListParagraphChar"/>
    <w:uiPriority w:val="99"/>
    <w:rsid w:val="00961AC2"/>
    <w:pPr>
      <w:suppressAutoHyphens/>
      <w:spacing w:after="0" w:line="240" w:lineRule="auto"/>
      <w:ind w:left="720"/>
    </w:pPr>
    <w:rPr>
      <w:rFonts w:ascii="Times New Roman" w:hAnsi="Times New Roman" w:cs="Times New Roman"/>
      <w:sz w:val="24"/>
      <w:szCs w:val="20"/>
      <w:lang w:eastAsia="ar-SA"/>
    </w:rPr>
  </w:style>
  <w:style w:type="paragraph" w:customStyle="1" w:styleId="Nag2">
    <w:name w:val="Nag2"/>
    <w:basedOn w:val="Normalny"/>
    <w:uiPriority w:val="99"/>
    <w:rsid w:val="00961AC2"/>
    <w:pPr>
      <w:widowControl w:val="0"/>
      <w:shd w:val="clear" w:color="auto" w:fill="FFFFFF"/>
      <w:suppressAutoHyphens/>
      <w:autoSpaceDE w:val="0"/>
      <w:spacing w:before="538" w:after="0" w:line="360" w:lineRule="auto"/>
      <w:ind w:left="14"/>
    </w:pPr>
    <w:rPr>
      <w:rFonts w:ascii="Arial" w:eastAsia="Times New Roman" w:hAnsi="Arial" w:cs="Arial"/>
      <w:b/>
      <w:bCs/>
      <w:color w:val="000000"/>
      <w:sz w:val="20"/>
      <w:szCs w:val="20"/>
      <w:lang w:eastAsia="ar-SA"/>
    </w:rPr>
  </w:style>
  <w:style w:type="character" w:customStyle="1" w:styleId="akapitustep2">
    <w:name w:val="akapitustep2"/>
    <w:uiPriority w:val="99"/>
    <w:rsid w:val="00961AC2"/>
    <w:rPr>
      <w:rFonts w:ascii="Times New Roman" w:hAnsi="Times New Roman"/>
    </w:rPr>
  </w:style>
  <w:style w:type="paragraph" w:styleId="Tekstpodstawowy">
    <w:name w:val="Body Text"/>
    <w:basedOn w:val="Normalny"/>
    <w:link w:val="TekstpodstawowyZnak"/>
    <w:uiPriority w:val="99"/>
    <w:rsid w:val="00961AC2"/>
    <w:pPr>
      <w:spacing w:after="120" w:line="24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961AC2"/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61AC2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961AC2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Zwykytekst1">
    <w:name w:val="Zwykły tekst1"/>
    <w:basedOn w:val="Normalny"/>
    <w:rsid w:val="00961AC2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Znakiprzypiswdolnych">
    <w:name w:val="Znaki przypisów dolnych"/>
    <w:uiPriority w:val="99"/>
    <w:rsid w:val="00961AC2"/>
    <w:rPr>
      <w:vertAlign w:val="superscript"/>
    </w:rPr>
  </w:style>
  <w:style w:type="character" w:styleId="Hipercze">
    <w:name w:val="Hyperlink"/>
    <w:uiPriority w:val="99"/>
    <w:rsid w:val="00961AC2"/>
    <w:rPr>
      <w:rFonts w:cs="Times New Roman"/>
      <w:color w:val="0000FF"/>
      <w:u w:val="single"/>
    </w:rPr>
  </w:style>
  <w:style w:type="paragraph" w:styleId="Spistreci3">
    <w:name w:val="toc 3"/>
    <w:basedOn w:val="Normalny"/>
    <w:next w:val="Normalny"/>
    <w:autoRedefine/>
    <w:uiPriority w:val="39"/>
    <w:rsid w:val="00961AC2"/>
    <w:pPr>
      <w:spacing w:after="0"/>
      <w:ind w:left="440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rsid w:val="003D2A2E"/>
    <w:pPr>
      <w:tabs>
        <w:tab w:val="right" w:leader="dot" w:pos="8647"/>
      </w:tabs>
      <w:spacing w:before="120" w:after="0" w:line="240" w:lineRule="auto"/>
      <w:ind w:right="425"/>
    </w:pPr>
    <w:rPr>
      <w:b/>
      <w:bCs/>
      <w:smallCaps/>
      <w:noProof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rsid w:val="003D2A2E"/>
    <w:pPr>
      <w:tabs>
        <w:tab w:val="left" w:pos="709"/>
        <w:tab w:val="right" w:leader="dot" w:pos="8647"/>
      </w:tabs>
      <w:spacing w:before="120" w:after="0" w:line="240" w:lineRule="auto"/>
      <w:ind w:right="425"/>
    </w:pPr>
    <w:rPr>
      <w:b/>
      <w:bCs/>
    </w:rPr>
  </w:style>
  <w:style w:type="paragraph" w:styleId="Bezodstpw">
    <w:name w:val="No Spacing"/>
    <w:uiPriority w:val="99"/>
    <w:qFormat/>
    <w:rsid w:val="00961AC2"/>
    <w:rPr>
      <w:rFonts w:cs="Calibri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rsid w:val="00961A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61AC2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61AC2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61A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61AC2"/>
    <w:rPr>
      <w:rFonts w:ascii="Calibri" w:hAnsi="Calibri" w:cs="Calibri"/>
      <w:b/>
      <w:bCs/>
      <w:sz w:val="20"/>
      <w:szCs w:val="20"/>
    </w:rPr>
  </w:style>
  <w:style w:type="paragraph" w:styleId="Lista4">
    <w:name w:val="List 4"/>
    <w:basedOn w:val="Normalny"/>
    <w:uiPriority w:val="99"/>
    <w:rsid w:val="00961AC2"/>
    <w:pPr>
      <w:widowControl w:val="0"/>
      <w:spacing w:before="200" w:after="0" w:line="320" w:lineRule="auto"/>
      <w:ind w:left="1132" w:hanging="283"/>
      <w:jc w:val="both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pkt">
    <w:name w:val="pkt"/>
    <w:basedOn w:val="Normalny"/>
    <w:rsid w:val="00961AC2"/>
    <w:pPr>
      <w:suppressAutoHyphens/>
      <w:autoSpaceDE w:val="0"/>
      <w:spacing w:before="60" w:after="60" w:line="240" w:lineRule="auto"/>
      <w:ind w:left="851" w:hanging="295"/>
      <w:jc w:val="both"/>
    </w:pPr>
    <w:rPr>
      <w:rFonts w:ascii="Univers-PL" w:eastAsia="Univers-PL" w:hAnsi="Times New Roman" w:cs="Univers-PL"/>
      <w:sz w:val="19"/>
      <w:szCs w:val="19"/>
      <w:lang w:eastAsia="ar-SA"/>
    </w:rPr>
  </w:style>
  <w:style w:type="character" w:styleId="Odwoanieprzypisudolnego">
    <w:name w:val="footnote reference"/>
    <w:uiPriority w:val="99"/>
    <w:semiHidden/>
    <w:rsid w:val="00961AC2"/>
    <w:rPr>
      <w:rFonts w:cs="Times New Roman"/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rsid w:val="00961AC2"/>
    <w:pPr>
      <w:spacing w:after="120"/>
    </w:pPr>
    <w:rPr>
      <w:rFonts w:cs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961AC2"/>
    <w:rPr>
      <w:rFonts w:ascii="Calibri" w:hAnsi="Calibri" w:cs="Calibri"/>
      <w:sz w:val="16"/>
      <w:szCs w:val="16"/>
    </w:rPr>
  </w:style>
  <w:style w:type="paragraph" w:customStyle="1" w:styleId="Opis">
    <w:name w:val="Opis"/>
    <w:basedOn w:val="Normalny"/>
    <w:uiPriority w:val="99"/>
    <w:rsid w:val="00961AC2"/>
    <w:pPr>
      <w:spacing w:before="30" w:after="3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semiHidden/>
    <w:rsid w:val="00961AC2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342926"/>
    <w:pPr>
      <w:spacing w:before="120" w:after="120" w:line="240" w:lineRule="auto"/>
      <w:jc w:val="center"/>
    </w:pPr>
    <w:rPr>
      <w:rFonts w:cs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uiPriority w:val="99"/>
    <w:locked/>
    <w:rsid w:val="00342926"/>
    <w:rPr>
      <w:rFonts w:ascii="Calibri" w:hAnsi="Calibri" w:cs="Calibri"/>
      <w:b/>
      <w:bCs/>
      <w:sz w:val="24"/>
      <w:szCs w:val="24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342926"/>
    <w:pPr>
      <w:spacing w:after="0"/>
      <w:ind w:left="66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rsid w:val="00342926"/>
    <w:pPr>
      <w:spacing w:after="0"/>
      <w:ind w:left="880"/>
    </w:pPr>
    <w:rPr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rsid w:val="00342926"/>
    <w:pPr>
      <w:spacing w:after="0"/>
      <w:ind w:left="110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rsid w:val="00342926"/>
    <w:pPr>
      <w:spacing w:after="0"/>
      <w:ind w:left="132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rsid w:val="00342926"/>
    <w:pPr>
      <w:spacing w:after="0"/>
      <w:ind w:left="1540"/>
    </w:pPr>
    <w:rPr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rsid w:val="00342926"/>
    <w:pPr>
      <w:spacing w:after="0"/>
      <w:ind w:left="1760"/>
    </w:pPr>
    <w:rPr>
      <w:sz w:val="20"/>
      <w:szCs w:val="20"/>
    </w:rPr>
  </w:style>
  <w:style w:type="paragraph" w:customStyle="1" w:styleId="Akapitzlist2">
    <w:name w:val="Akapit z listą2"/>
    <w:basedOn w:val="Normalny"/>
    <w:uiPriority w:val="99"/>
    <w:rsid w:val="0055736E"/>
    <w:pPr>
      <w:ind w:left="720"/>
      <w:contextualSpacing/>
    </w:pPr>
    <w:rPr>
      <w:rFonts w:eastAsia="Times New Roman"/>
    </w:rPr>
  </w:style>
  <w:style w:type="character" w:customStyle="1" w:styleId="ListParagraphChar">
    <w:name w:val="List Paragraph Char"/>
    <w:link w:val="ListParagraph1"/>
    <w:uiPriority w:val="99"/>
    <w:locked/>
    <w:rsid w:val="002E1762"/>
    <w:rPr>
      <w:rFonts w:ascii="Times New Roman" w:hAnsi="Times New Roman"/>
      <w:sz w:val="24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E22BB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E22BB"/>
    <w:rPr>
      <w:rFonts w:ascii="Calibri" w:hAnsi="Calibri" w:cs="Calibri"/>
      <w:sz w:val="20"/>
      <w:szCs w:val="20"/>
    </w:rPr>
  </w:style>
  <w:style w:type="character" w:styleId="Odwoanieprzypisukocowego">
    <w:name w:val="endnote reference"/>
    <w:uiPriority w:val="99"/>
    <w:semiHidden/>
    <w:rsid w:val="00EE22BB"/>
    <w:rPr>
      <w:rFonts w:cs="Times New Roman"/>
      <w:vertAlign w:val="superscript"/>
    </w:rPr>
  </w:style>
  <w:style w:type="paragraph" w:customStyle="1" w:styleId="BodyText21">
    <w:name w:val="Body Text 21"/>
    <w:basedOn w:val="Normalny"/>
    <w:uiPriority w:val="99"/>
    <w:rsid w:val="00F9283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odyText22">
    <w:name w:val="Body Text 22"/>
    <w:basedOn w:val="Normalny"/>
    <w:uiPriority w:val="99"/>
    <w:rsid w:val="007F735F"/>
    <w:pPr>
      <w:widowControl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425DE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drugiecxsppierwsze">
    <w:name w:val="msonormalcxspdrugiecxsppierwsze"/>
    <w:basedOn w:val="Normalny"/>
    <w:uiPriority w:val="99"/>
    <w:rsid w:val="008A2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uiPriority w:val="99"/>
    <w:rsid w:val="00672577"/>
    <w:pPr>
      <w:ind w:left="283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rsid w:val="00672577"/>
    <w:pPr>
      <w:spacing w:after="120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672577"/>
    <w:rPr>
      <w:rFonts w:ascii="Calibri" w:hAnsi="Calibri" w:cs="Calibri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672577"/>
    <w:pPr>
      <w:keepNext/>
      <w:tabs>
        <w:tab w:val="center" w:pos="4536"/>
        <w:tab w:val="right" w:pos="9072"/>
      </w:tabs>
      <w:suppressAutoHyphens/>
      <w:spacing w:before="240" w:after="120" w:line="240" w:lineRule="auto"/>
      <w:jc w:val="center"/>
    </w:pPr>
    <w:rPr>
      <w:rFonts w:ascii="Arial" w:eastAsia="Microsoft YaHei" w:hAnsi="Arial" w:cs="Arial"/>
      <w:i/>
      <w:iCs/>
      <w:kern w:val="1"/>
      <w:sz w:val="28"/>
      <w:szCs w:val="28"/>
      <w:lang w:eastAsia="hi-IN" w:bidi="hi-IN"/>
    </w:rPr>
  </w:style>
  <w:style w:type="character" w:customStyle="1" w:styleId="PodtytuZnak">
    <w:name w:val="Podtytuł Znak"/>
    <w:link w:val="Podtytu"/>
    <w:uiPriority w:val="99"/>
    <w:locked/>
    <w:rsid w:val="00672577"/>
    <w:rPr>
      <w:rFonts w:ascii="Arial" w:eastAsia="Microsoft YaHei" w:hAnsi="Arial" w:cs="Arial"/>
      <w:i/>
      <w:iCs/>
      <w:kern w:val="1"/>
      <w:sz w:val="28"/>
      <w:szCs w:val="28"/>
      <w:lang w:eastAsia="hi-IN" w:bidi="hi-IN"/>
    </w:rPr>
  </w:style>
  <w:style w:type="paragraph" w:customStyle="1" w:styleId="Tekstpodstawowy32">
    <w:name w:val="Tekst podstawowy 32"/>
    <w:basedOn w:val="Normalny"/>
    <w:uiPriority w:val="99"/>
    <w:rsid w:val="00672577"/>
    <w:pPr>
      <w:suppressAutoHyphens/>
      <w:spacing w:after="0" w:line="360" w:lineRule="auto"/>
      <w:jc w:val="both"/>
    </w:pPr>
    <w:rPr>
      <w:rFonts w:ascii="Times New Roman" w:eastAsia="SimSun" w:hAnsi="Times New Roman" w:cs="Times New Roman"/>
      <w:kern w:val="1"/>
      <w:sz w:val="16"/>
      <w:szCs w:val="16"/>
      <w:lang w:eastAsia="hi-IN" w:bidi="hi-IN"/>
    </w:rPr>
  </w:style>
  <w:style w:type="paragraph" w:customStyle="1" w:styleId="Tekstpodstawowywcity31">
    <w:name w:val="Tekst podstawowy wcięty 31"/>
    <w:basedOn w:val="Normalny"/>
    <w:uiPriority w:val="99"/>
    <w:rsid w:val="00672577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kern w:val="1"/>
      <w:sz w:val="16"/>
      <w:szCs w:val="16"/>
      <w:lang w:eastAsia="hi-IN" w:bidi="hi-IN"/>
    </w:rPr>
  </w:style>
  <w:style w:type="paragraph" w:customStyle="1" w:styleId="Tekstpodstawowy21">
    <w:name w:val="Tekst podstawowy 21"/>
    <w:basedOn w:val="Normalny"/>
    <w:uiPriority w:val="99"/>
    <w:rsid w:val="00672577"/>
    <w:pPr>
      <w:suppressAutoHyphens/>
      <w:spacing w:after="0" w:line="240" w:lineRule="auto"/>
      <w:jc w:val="both"/>
    </w:pPr>
    <w:rPr>
      <w:rFonts w:ascii="Times New Roman" w:eastAsia="SimSun" w:hAnsi="Times New Roman" w:cs="Times New Roman"/>
      <w:kern w:val="1"/>
      <w:sz w:val="40"/>
      <w:szCs w:val="40"/>
      <w:lang w:eastAsia="hi-IN" w:bidi="hi-IN"/>
    </w:rPr>
  </w:style>
  <w:style w:type="paragraph" w:customStyle="1" w:styleId="Lista51">
    <w:name w:val="Lista 51"/>
    <w:basedOn w:val="Normalny"/>
    <w:uiPriority w:val="99"/>
    <w:rsid w:val="00672577"/>
    <w:pPr>
      <w:suppressAutoHyphens/>
      <w:spacing w:after="120" w:line="240" w:lineRule="auto"/>
      <w:ind w:left="1415" w:hanging="283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customStyle="1" w:styleId="Zwykytekst2">
    <w:name w:val="Zwykły tekst2"/>
    <w:basedOn w:val="Normalny"/>
    <w:uiPriority w:val="99"/>
    <w:rsid w:val="00672577"/>
    <w:pPr>
      <w:suppressAutoHyphens/>
      <w:spacing w:after="0" w:line="240" w:lineRule="auto"/>
    </w:pPr>
    <w:rPr>
      <w:rFonts w:ascii="Cambria" w:eastAsia="SimSun" w:hAnsi="Cambria" w:cs="Cambria"/>
      <w:kern w:val="1"/>
      <w:sz w:val="20"/>
      <w:szCs w:val="20"/>
      <w:lang w:eastAsia="hi-IN" w:bidi="hi-IN"/>
    </w:rPr>
  </w:style>
  <w:style w:type="paragraph" w:styleId="Poprawka">
    <w:name w:val="Revision"/>
    <w:hidden/>
    <w:uiPriority w:val="99"/>
    <w:semiHidden/>
    <w:rsid w:val="00A228D5"/>
    <w:rPr>
      <w:rFonts w:cs="Calibri"/>
      <w:sz w:val="22"/>
      <w:szCs w:val="22"/>
      <w:lang w:eastAsia="en-US"/>
    </w:rPr>
  </w:style>
  <w:style w:type="paragraph" w:customStyle="1" w:styleId="listanumerowana">
    <w:name w:val="lista numerowana"/>
    <w:uiPriority w:val="99"/>
    <w:rsid w:val="00DB1857"/>
    <w:pPr>
      <w:keepLines/>
      <w:numPr>
        <w:numId w:val="2"/>
      </w:numPr>
      <w:tabs>
        <w:tab w:val="num" w:pos="720"/>
        <w:tab w:val="num" w:pos="927"/>
      </w:tabs>
      <w:ind w:left="720" w:hanging="720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Tre">
    <w:name w:val="Treść"/>
    <w:basedOn w:val="Normalny"/>
    <w:uiPriority w:val="99"/>
    <w:rsid w:val="00DB1857"/>
    <w:pPr>
      <w:numPr>
        <w:ilvl w:val="2"/>
        <w:numId w:val="3"/>
      </w:numPr>
      <w:tabs>
        <w:tab w:val="num" w:pos="1440"/>
        <w:tab w:val="num" w:pos="2700"/>
      </w:tabs>
      <w:spacing w:after="0" w:line="240" w:lineRule="auto"/>
      <w:ind w:left="1224" w:hanging="50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2w">
    <w:name w:val="St2w"/>
    <w:basedOn w:val="Normalny"/>
    <w:link w:val="St2wZnak"/>
    <w:uiPriority w:val="99"/>
    <w:rsid w:val="00DB1857"/>
    <w:pPr>
      <w:tabs>
        <w:tab w:val="center" w:pos="4513"/>
      </w:tabs>
      <w:suppressAutoHyphens/>
      <w:spacing w:after="0" w:line="360" w:lineRule="auto"/>
      <w:ind w:left="709"/>
      <w:jc w:val="both"/>
    </w:pPr>
    <w:rPr>
      <w:rFonts w:ascii="Arial" w:hAnsi="Arial" w:cs="Times New Roman"/>
      <w:spacing w:val="-3"/>
      <w:sz w:val="24"/>
      <w:szCs w:val="24"/>
      <w:lang w:eastAsia="pl-PL"/>
    </w:rPr>
  </w:style>
  <w:style w:type="character" w:customStyle="1" w:styleId="St2wZnak">
    <w:name w:val="St2w Znak"/>
    <w:link w:val="St2w"/>
    <w:uiPriority w:val="99"/>
    <w:locked/>
    <w:rsid w:val="00DB1857"/>
    <w:rPr>
      <w:rFonts w:ascii="Arial" w:hAnsi="Arial" w:cs="Arial"/>
      <w:spacing w:val="-3"/>
      <w:sz w:val="24"/>
      <w:szCs w:val="24"/>
      <w:lang w:eastAsia="pl-PL"/>
    </w:rPr>
  </w:style>
  <w:style w:type="character" w:styleId="Numerstrony">
    <w:name w:val="page number"/>
    <w:uiPriority w:val="99"/>
    <w:rsid w:val="00DB1857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DB1857"/>
    <w:pPr>
      <w:spacing w:after="0" w:line="240" w:lineRule="auto"/>
      <w:ind w:left="720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kapitzlistZnak">
    <w:name w:val="Akapit z listą Znak"/>
    <w:link w:val="Akapitzlist"/>
    <w:locked/>
    <w:rsid w:val="00195F5A"/>
    <w:rPr>
      <w:rFonts w:ascii="Calibri" w:hAnsi="Calibri" w:cs="Calibri"/>
    </w:rPr>
  </w:style>
  <w:style w:type="character" w:customStyle="1" w:styleId="FontStyle17">
    <w:name w:val="Font Style17"/>
    <w:uiPriority w:val="99"/>
    <w:rsid w:val="00CE179B"/>
    <w:rPr>
      <w:rFonts w:ascii="Arial" w:hAnsi="Arial" w:cs="Arial" w:hint="default"/>
    </w:rPr>
  </w:style>
  <w:style w:type="paragraph" w:customStyle="1" w:styleId="ZnakZnakZnakZnak">
    <w:name w:val="Znak Znak Znak Znak"/>
    <w:basedOn w:val="Normalny"/>
    <w:uiPriority w:val="99"/>
    <w:rsid w:val="00D8002C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9D5E3E"/>
    <w:pPr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ZwykytekstZnak">
    <w:name w:val="Zwykły tekst Znak"/>
    <w:link w:val="Zwykytekst"/>
    <w:rsid w:val="009D5E3E"/>
    <w:rPr>
      <w:rFonts w:ascii="Courier New" w:hAnsi="Courier New"/>
    </w:rPr>
  </w:style>
  <w:style w:type="paragraph" w:customStyle="1" w:styleId="tytu0">
    <w:name w:val="tytuł"/>
    <w:basedOn w:val="Normalny"/>
    <w:next w:val="Normalny"/>
    <w:autoRedefine/>
    <w:rsid w:val="00642C62"/>
    <w:pPr>
      <w:spacing w:after="120" w:line="360" w:lineRule="auto"/>
      <w:jc w:val="both"/>
      <w:outlineLvl w:val="0"/>
    </w:pPr>
    <w:rPr>
      <w:rFonts w:ascii="Arial" w:eastAsia="Times New Roman" w:hAnsi="Arial" w:cs="Arial"/>
      <w:i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9344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D93440"/>
    <w:rPr>
      <w:rFonts w:cs="Calibri"/>
      <w:sz w:val="22"/>
      <w:szCs w:val="22"/>
      <w:lang w:eastAsia="en-US"/>
    </w:rPr>
  </w:style>
  <w:style w:type="paragraph" w:customStyle="1" w:styleId="Paragr">
    <w:name w:val="Paragr"/>
    <w:basedOn w:val="Normalny"/>
    <w:next w:val="Normalny"/>
    <w:rsid w:val="00305922"/>
    <w:pPr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CF379-68F5-4ABD-BB12-8DD068F1C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Hewlett-Packard</Company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Kancelaria Prawna Jerzy T. Pieróg</dc:creator>
  <cp:lastModifiedBy>Kancelaria</cp:lastModifiedBy>
  <cp:revision>7</cp:revision>
  <cp:lastPrinted>2014-07-31T07:16:00Z</cp:lastPrinted>
  <dcterms:created xsi:type="dcterms:W3CDTF">2014-09-16T13:39:00Z</dcterms:created>
  <dcterms:modified xsi:type="dcterms:W3CDTF">2015-04-01T09:54:00Z</dcterms:modified>
</cp:coreProperties>
</file>